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391E7E">
        <w:tc>
          <w:tcPr>
            <w:tcW w:w="10126"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586D4E" w:rsidRDefault="00391E7E" w:rsidP="00391E7E">
      <w:pPr>
        <w:ind w:firstLine="0"/>
        <w:rPr>
          <w:b/>
          <w:sz w:val="16"/>
          <w:szCs w:val="16"/>
        </w:rPr>
      </w:pPr>
      <w:r w:rsidRPr="00EE4429">
        <w:rPr>
          <w:b/>
          <w:sz w:val="16"/>
          <w:szCs w:val="16"/>
        </w:rPr>
        <w:t xml:space="preserve">  </w:t>
      </w:r>
      <w:r w:rsidR="002963BF">
        <w:rPr>
          <w:b/>
          <w:sz w:val="16"/>
          <w:szCs w:val="16"/>
        </w:rPr>
        <w:t xml:space="preserve">                 ВЫПУСК    № 3</w:t>
      </w:r>
      <w:r w:rsidR="00002D63">
        <w:rPr>
          <w:b/>
          <w:sz w:val="16"/>
          <w:szCs w:val="16"/>
        </w:rPr>
        <w:t>4</w:t>
      </w:r>
      <w:r w:rsidRPr="00EE4429">
        <w:rPr>
          <w:b/>
          <w:sz w:val="16"/>
          <w:szCs w:val="16"/>
        </w:rPr>
        <w:t xml:space="preserve">                                                                                                                                 </w:t>
      </w:r>
      <w:r>
        <w:rPr>
          <w:b/>
          <w:sz w:val="16"/>
          <w:szCs w:val="16"/>
        </w:rPr>
        <w:t xml:space="preserve">           </w:t>
      </w:r>
      <w:r w:rsidR="00D73EEA">
        <w:rPr>
          <w:b/>
          <w:sz w:val="16"/>
          <w:szCs w:val="16"/>
        </w:rPr>
        <w:t xml:space="preserve">  </w:t>
      </w:r>
      <w:r w:rsidR="005A6EB5">
        <w:rPr>
          <w:b/>
          <w:sz w:val="16"/>
          <w:szCs w:val="16"/>
        </w:rPr>
        <w:t xml:space="preserve">              </w:t>
      </w:r>
      <w:r w:rsidR="00002D63">
        <w:rPr>
          <w:b/>
          <w:sz w:val="16"/>
          <w:szCs w:val="16"/>
        </w:rPr>
        <w:t>30</w:t>
      </w:r>
      <w:r w:rsidR="00032861">
        <w:rPr>
          <w:b/>
          <w:sz w:val="16"/>
          <w:szCs w:val="16"/>
        </w:rPr>
        <w:t xml:space="preserve"> дека</w:t>
      </w:r>
      <w:r w:rsidR="00515491">
        <w:rPr>
          <w:b/>
          <w:sz w:val="16"/>
          <w:szCs w:val="16"/>
        </w:rPr>
        <w:t>бря</w:t>
      </w:r>
      <w:r>
        <w:rPr>
          <w:b/>
          <w:sz w:val="16"/>
          <w:szCs w:val="16"/>
        </w:rPr>
        <w:t xml:space="preserve"> 2022 год</w:t>
      </w:r>
      <w:r w:rsidRPr="00EE4429">
        <w:rPr>
          <w:b/>
          <w:sz w:val="16"/>
          <w:szCs w:val="16"/>
        </w:rPr>
        <w:t>а</w:t>
      </w:r>
    </w:p>
    <w:p w:rsidR="00002D63" w:rsidRDefault="00002D63" w:rsidP="00391E7E">
      <w:pPr>
        <w:ind w:firstLine="0"/>
        <w:rPr>
          <w:b/>
          <w:sz w:val="16"/>
          <w:szCs w:val="16"/>
        </w:rPr>
      </w:pPr>
    </w:p>
    <w:p w:rsidR="00002D63" w:rsidRPr="00002D63" w:rsidRDefault="00002D63" w:rsidP="00002D63">
      <w:pPr>
        <w:spacing w:line="276" w:lineRule="auto"/>
        <w:ind w:firstLine="709"/>
        <w:jc w:val="center"/>
        <w:rPr>
          <w:b/>
          <w:sz w:val="20"/>
          <w:szCs w:val="20"/>
        </w:rPr>
      </w:pPr>
      <w:r w:rsidRPr="00002D63">
        <w:rPr>
          <w:b/>
          <w:sz w:val="20"/>
          <w:szCs w:val="20"/>
        </w:rPr>
        <w:t>Ответственность за незаконную реализацию алкогольной и спиртосодержащей продукции</w:t>
      </w:r>
    </w:p>
    <w:p w:rsidR="00002D63" w:rsidRPr="00002D63" w:rsidRDefault="00002D63" w:rsidP="00002D63">
      <w:pPr>
        <w:spacing w:line="276" w:lineRule="auto"/>
        <w:ind w:firstLine="709"/>
        <w:jc w:val="both"/>
        <w:rPr>
          <w:sz w:val="20"/>
          <w:szCs w:val="20"/>
        </w:rPr>
      </w:pPr>
      <w:r w:rsidRPr="00002D63">
        <w:rPr>
          <w:sz w:val="20"/>
          <w:szCs w:val="20"/>
        </w:rPr>
        <w:t>За нарушение правил продажи алкогольной продукции частью 3 статьи 14.16 Кодекса Российской Федерации об административных правонарушениях (далее – КоАП РФ) предусмотрена административная ответственность должностных лиц в виде штрафа в размере от двадцати тысяч до сорока тысяч рублей с конфискацией алкогольной и спиртосодержащей продукции или без таковой; юридических лиц - от ста тысяч до трехсот тысяч рублей с конфискацией указанной продукции либо без таковой.</w:t>
      </w:r>
    </w:p>
    <w:p w:rsidR="00002D63" w:rsidRPr="00002D63" w:rsidRDefault="00002D63" w:rsidP="00002D63">
      <w:pPr>
        <w:spacing w:line="276" w:lineRule="auto"/>
        <w:ind w:firstLine="709"/>
        <w:jc w:val="both"/>
        <w:rPr>
          <w:sz w:val="20"/>
          <w:szCs w:val="20"/>
        </w:rPr>
      </w:pPr>
      <w:r w:rsidRPr="00002D63">
        <w:rPr>
          <w:sz w:val="20"/>
          <w:szCs w:val="20"/>
        </w:rPr>
        <w:t xml:space="preserve">Отдельно законом предусмотрена ответственность за продажу алкогольной продукции несовершеннолетним.    </w:t>
      </w:r>
    </w:p>
    <w:p w:rsidR="00002D63" w:rsidRPr="00002D63" w:rsidRDefault="00002D63" w:rsidP="00002D63">
      <w:pPr>
        <w:spacing w:line="276" w:lineRule="auto"/>
        <w:ind w:firstLine="709"/>
        <w:jc w:val="both"/>
        <w:rPr>
          <w:sz w:val="20"/>
          <w:szCs w:val="20"/>
        </w:rPr>
      </w:pPr>
      <w:r w:rsidRPr="00002D63">
        <w:rPr>
          <w:sz w:val="20"/>
          <w:szCs w:val="20"/>
        </w:rPr>
        <w:t>Так, кроме административной ответственности по части 2.1 статьи 14.16 КоАП РФ, согласно которой розничная продажа несовершеннолетнему алкогольной продукции влечет наложение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 предусмотрена и уголовная ответственность за совершение преступления, предусмотренного статьей 151.1 УК РФ (розничная продажа несовершеннолетним алкогольной продукции, если это деяние совершено неоднократно).</w:t>
      </w:r>
    </w:p>
    <w:p w:rsidR="00002D63" w:rsidRPr="00002D63" w:rsidRDefault="00002D63" w:rsidP="00002D63">
      <w:pPr>
        <w:spacing w:line="276" w:lineRule="auto"/>
        <w:ind w:firstLine="709"/>
        <w:jc w:val="both"/>
        <w:rPr>
          <w:sz w:val="20"/>
          <w:szCs w:val="20"/>
        </w:rPr>
      </w:pPr>
      <w:r w:rsidRPr="00002D63">
        <w:rPr>
          <w:sz w:val="20"/>
          <w:szCs w:val="20"/>
        </w:rPr>
        <w:t>В последнее время возросло количество случаев отравления граждан после употребления суррогатного алкоголя.</w:t>
      </w:r>
    </w:p>
    <w:p w:rsidR="00002D63" w:rsidRPr="00002D63" w:rsidRDefault="00002D63" w:rsidP="00002D63">
      <w:pPr>
        <w:spacing w:line="276" w:lineRule="auto"/>
        <w:ind w:firstLine="709"/>
        <w:jc w:val="both"/>
        <w:rPr>
          <w:sz w:val="20"/>
          <w:szCs w:val="20"/>
        </w:rPr>
      </w:pPr>
      <w:r w:rsidRPr="00002D63">
        <w:rPr>
          <w:sz w:val="20"/>
          <w:szCs w:val="20"/>
        </w:rPr>
        <w:t>Метиловый спирт (метанол) является наиболее опасным токсическим веществом, и в случае использования его в качестве суррогатного алкоголя, приводит к летальному исходу. Метиловый спирт (метанол) – сильный яд, может вызвать острые отравления со смертельным исходом при ингаляции, абсорбции через неповрежденную кожу, заглатывании. При приеме внутрь смертельная доза метанола для человека равно 30 граммов, тяжелое отравление, сопровождающееся слепотой, может быть вызвано 5-10 граммами веществ.</w:t>
      </w:r>
    </w:p>
    <w:p w:rsidR="00002D63" w:rsidRPr="00002D63" w:rsidRDefault="00002D63" w:rsidP="00002D63">
      <w:pPr>
        <w:spacing w:line="276" w:lineRule="auto"/>
        <w:ind w:firstLine="709"/>
        <w:jc w:val="both"/>
        <w:rPr>
          <w:sz w:val="20"/>
          <w:szCs w:val="20"/>
        </w:rPr>
      </w:pPr>
      <w:r w:rsidRPr="00002D63">
        <w:rPr>
          <w:sz w:val="20"/>
          <w:szCs w:val="20"/>
        </w:rPr>
        <w:t>Без соблюдения требований Федерального закона от 22.11.1995 № 171-ФЗ (ред. от 02.07.2021)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исключается возможность контроля качества реализуемого товара, что в конечном счете приводит к появлению на нелегальном рынке суррогатной продукции низкого качества и нередко опасной для жизни и здоровья потребителя.</w:t>
      </w:r>
    </w:p>
    <w:p w:rsidR="00002D63" w:rsidRPr="00002D63" w:rsidRDefault="00002D63" w:rsidP="00002D63">
      <w:pPr>
        <w:spacing w:line="276" w:lineRule="auto"/>
        <w:ind w:firstLine="709"/>
        <w:jc w:val="both"/>
        <w:rPr>
          <w:sz w:val="20"/>
          <w:szCs w:val="20"/>
        </w:rPr>
      </w:pPr>
      <w:r w:rsidRPr="00002D63">
        <w:rPr>
          <w:sz w:val="20"/>
          <w:szCs w:val="20"/>
        </w:rPr>
        <w:t xml:space="preserve">Нередко лица, занимающиеся незаконной розничной торговлей алкогольной и спиртосодержащей пищевой продукции, производят ее в домашних условиях и с целью снижения себестоимости используют пищевые компоненты низкого качества (а иногда и непищевые), не соблюдают технологии производства, что опять-таки приводит к созданию товара, представляющего опасность для жизни и здоровья потребителя. </w:t>
      </w:r>
    </w:p>
    <w:p w:rsidR="00002D63" w:rsidRPr="00002D63" w:rsidRDefault="00002D63" w:rsidP="00002D63">
      <w:pPr>
        <w:spacing w:line="276" w:lineRule="auto"/>
        <w:ind w:firstLine="709"/>
        <w:jc w:val="both"/>
        <w:rPr>
          <w:sz w:val="20"/>
          <w:szCs w:val="20"/>
        </w:rPr>
      </w:pPr>
      <w:r w:rsidRPr="00002D63">
        <w:rPr>
          <w:sz w:val="20"/>
          <w:szCs w:val="20"/>
        </w:rPr>
        <w:t>Доступная алкогольная продукция приводит к расширению круга лиц, ее употребляющих, и в конечном счете к росту контингента, пораженного алкоголизмом, что помимо детерминирующего фактора совершения преступлений корыстной и корыстно-насильственной направленности негативно сказывается и на общественной нравственности.</w:t>
      </w:r>
    </w:p>
    <w:p w:rsidR="00002D63" w:rsidRPr="00002D63" w:rsidRDefault="00002D63" w:rsidP="00002D63">
      <w:pPr>
        <w:spacing w:line="276" w:lineRule="auto"/>
        <w:ind w:firstLine="709"/>
        <w:jc w:val="both"/>
        <w:rPr>
          <w:sz w:val="20"/>
          <w:szCs w:val="20"/>
        </w:rPr>
      </w:pPr>
      <w:r w:rsidRPr="00002D63">
        <w:rPr>
          <w:sz w:val="20"/>
          <w:szCs w:val="20"/>
        </w:rPr>
        <w:t>Розничная продажа алкогольной продукции запрещается, в том числе:</w:t>
      </w:r>
    </w:p>
    <w:p w:rsidR="00002D63" w:rsidRPr="00002D63" w:rsidRDefault="00002D63" w:rsidP="00002D63">
      <w:pPr>
        <w:spacing w:line="276" w:lineRule="auto"/>
        <w:ind w:firstLine="709"/>
        <w:jc w:val="both"/>
        <w:rPr>
          <w:sz w:val="20"/>
          <w:szCs w:val="20"/>
        </w:rPr>
      </w:pPr>
      <w:r w:rsidRPr="00002D63">
        <w:rPr>
          <w:sz w:val="20"/>
          <w:szCs w:val="20"/>
        </w:rPr>
        <w:t>- в зданиях и помещениях, находящихся во владении, распоряжении и (или) пользовании: образовательных организаций; юридических лиц и индивидуальных предпринимателей, осуществляющих медицинскую деятельность, а также деятельность в области культуры;</w:t>
      </w:r>
    </w:p>
    <w:p w:rsidR="00002D63" w:rsidRPr="00002D63" w:rsidRDefault="00002D63" w:rsidP="00002D63">
      <w:pPr>
        <w:spacing w:line="276" w:lineRule="auto"/>
        <w:ind w:firstLine="709"/>
        <w:jc w:val="both"/>
        <w:rPr>
          <w:sz w:val="20"/>
          <w:szCs w:val="20"/>
        </w:rPr>
      </w:pPr>
      <w:r w:rsidRPr="00002D63">
        <w:rPr>
          <w:sz w:val="20"/>
          <w:szCs w:val="20"/>
        </w:rPr>
        <w:t>- на спортивных сооружениях;</w:t>
      </w:r>
    </w:p>
    <w:p w:rsidR="00002D63" w:rsidRPr="00002D63" w:rsidRDefault="00002D63" w:rsidP="00002D63">
      <w:pPr>
        <w:spacing w:line="276" w:lineRule="auto"/>
        <w:ind w:firstLine="709"/>
        <w:jc w:val="both"/>
        <w:rPr>
          <w:sz w:val="20"/>
          <w:szCs w:val="20"/>
        </w:rPr>
      </w:pPr>
      <w:r w:rsidRPr="00002D63">
        <w:rPr>
          <w:sz w:val="20"/>
          <w:szCs w:val="20"/>
        </w:rPr>
        <w:t>- на оптовых и розничных рынках;</w:t>
      </w:r>
    </w:p>
    <w:p w:rsidR="00002D63" w:rsidRPr="00002D63" w:rsidRDefault="00002D63" w:rsidP="00002D63">
      <w:pPr>
        <w:spacing w:line="276" w:lineRule="auto"/>
        <w:ind w:firstLine="709"/>
        <w:jc w:val="both"/>
        <w:rPr>
          <w:sz w:val="20"/>
          <w:szCs w:val="20"/>
        </w:rPr>
      </w:pPr>
      <w:r w:rsidRPr="00002D63">
        <w:rPr>
          <w:sz w:val="20"/>
          <w:szCs w:val="20"/>
        </w:rPr>
        <w:t>- на всех видах общественного транспорта (транспорта общего пользования) городского и пригородного сообщения, на остановочных пунктах его движения, на автозаправочных станциях;</w:t>
      </w:r>
    </w:p>
    <w:p w:rsidR="00002D63" w:rsidRPr="00002D63" w:rsidRDefault="00002D63" w:rsidP="00002D63">
      <w:pPr>
        <w:spacing w:line="276" w:lineRule="auto"/>
        <w:ind w:firstLine="709"/>
        <w:jc w:val="both"/>
        <w:rPr>
          <w:sz w:val="20"/>
          <w:szCs w:val="20"/>
        </w:rPr>
      </w:pPr>
      <w:r w:rsidRPr="00002D63">
        <w:rPr>
          <w:sz w:val="20"/>
          <w:szCs w:val="20"/>
        </w:rPr>
        <w:t>- на вокзалах, в аэропортах;</w:t>
      </w:r>
    </w:p>
    <w:p w:rsidR="00002D63" w:rsidRPr="00002D63" w:rsidRDefault="00002D63" w:rsidP="00002D63">
      <w:pPr>
        <w:spacing w:line="276" w:lineRule="auto"/>
        <w:ind w:firstLine="709"/>
        <w:jc w:val="both"/>
        <w:rPr>
          <w:sz w:val="20"/>
          <w:szCs w:val="20"/>
        </w:rPr>
      </w:pPr>
      <w:r w:rsidRPr="00002D63">
        <w:rPr>
          <w:sz w:val="20"/>
          <w:szCs w:val="20"/>
        </w:rPr>
        <w:t>- в местах массового скопления граждан в период проведения публичных мероприятий;</w:t>
      </w:r>
    </w:p>
    <w:p w:rsidR="00002D63" w:rsidRPr="00002D63" w:rsidRDefault="00002D63" w:rsidP="00002D63">
      <w:pPr>
        <w:spacing w:line="276" w:lineRule="auto"/>
        <w:ind w:firstLine="709"/>
        <w:jc w:val="both"/>
        <w:rPr>
          <w:sz w:val="20"/>
          <w:szCs w:val="20"/>
        </w:rPr>
      </w:pPr>
      <w:r w:rsidRPr="00002D63">
        <w:rPr>
          <w:sz w:val="20"/>
          <w:szCs w:val="20"/>
        </w:rPr>
        <w:t>- на территориях, прилегающих: к зданиям и помещениям образовательных организаций; организаций, осуществляющих обучение несовершеннолетних; к спортивным сооружениям;</w:t>
      </w:r>
    </w:p>
    <w:p w:rsidR="00002D63" w:rsidRPr="00002D63" w:rsidRDefault="00002D63" w:rsidP="00002D63">
      <w:pPr>
        <w:spacing w:line="276" w:lineRule="auto"/>
        <w:ind w:firstLine="709"/>
        <w:jc w:val="both"/>
        <w:rPr>
          <w:sz w:val="20"/>
          <w:szCs w:val="20"/>
        </w:rPr>
      </w:pPr>
      <w:r w:rsidRPr="00002D63">
        <w:rPr>
          <w:sz w:val="20"/>
          <w:szCs w:val="20"/>
        </w:rPr>
        <w:t>- без соответствующей лицензии;</w:t>
      </w:r>
    </w:p>
    <w:p w:rsidR="00002D63" w:rsidRPr="00002D63" w:rsidRDefault="00002D63" w:rsidP="00002D63">
      <w:pPr>
        <w:spacing w:line="276" w:lineRule="auto"/>
        <w:ind w:firstLine="709"/>
        <w:jc w:val="both"/>
        <w:rPr>
          <w:sz w:val="20"/>
          <w:szCs w:val="20"/>
        </w:rPr>
      </w:pPr>
      <w:r w:rsidRPr="00002D63">
        <w:rPr>
          <w:sz w:val="20"/>
          <w:szCs w:val="20"/>
        </w:rPr>
        <w:t>- дистанционным способом;</w:t>
      </w:r>
    </w:p>
    <w:p w:rsidR="00002D63" w:rsidRPr="00002D63" w:rsidRDefault="00002D63" w:rsidP="00002D63">
      <w:pPr>
        <w:spacing w:line="276" w:lineRule="auto"/>
        <w:ind w:firstLine="709"/>
        <w:jc w:val="both"/>
        <w:rPr>
          <w:sz w:val="20"/>
          <w:szCs w:val="20"/>
        </w:rPr>
      </w:pPr>
      <w:r w:rsidRPr="00002D63">
        <w:rPr>
          <w:sz w:val="20"/>
          <w:szCs w:val="20"/>
        </w:rPr>
        <w:t>- в полимерной потребительской таре объемом более 1500 миллилитров.</w:t>
      </w:r>
    </w:p>
    <w:p w:rsidR="00002D63" w:rsidRPr="00002D63" w:rsidRDefault="00002D63" w:rsidP="00002D63">
      <w:pPr>
        <w:spacing w:line="276" w:lineRule="auto"/>
        <w:ind w:firstLine="709"/>
        <w:jc w:val="both"/>
        <w:rPr>
          <w:b/>
          <w:sz w:val="20"/>
          <w:szCs w:val="20"/>
        </w:rPr>
      </w:pPr>
      <w:r w:rsidRPr="00002D63">
        <w:rPr>
          <w:b/>
          <w:sz w:val="20"/>
          <w:szCs w:val="20"/>
        </w:rPr>
        <w:lastRenderedPageBreak/>
        <w:t xml:space="preserve">Если Вам стало известно о незаконной торговле алкогольной и спиртосодержащей продукции или о случаях отравления суррогатным алкоголем, звонить в полицию по «02», «112», в дежурную часть ОМВД России по Мошковскому району либо в прокуратуру Мошковского района по телефону 8-383-48-21-246. </w:t>
      </w:r>
    </w:p>
    <w:p w:rsidR="00002D63" w:rsidRPr="00002D63" w:rsidRDefault="00002D63" w:rsidP="00002D63">
      <w:pPr>
        <w:shd w:val="clear" w:color="auto" w:fill="FFFFFF"/>
        <w:spacing w:line="276" w:lineRule="auto"/>
        <w:jc w:val="center"/>
        <w:rPr>
          <w:b/>
          <w:bCs/>
          <w:color w:val="333333"/>
          <w:sz w:val="20"/>
          <w:szCs w:val="20"/>
        </w:rPr>
      </w:pPr>
    </w:p>
    <w:p w:rsidR="00002D63" w:rsidRPr="00002D63" w:rsidRDefault="00002D63" w:rsidP="00002D63">
      <w:pPr>
        <w:shd w:val="clear" w:color="auto" w:fill="FFFFFF"/>
        <w:spacing w:line="276" w:lineRule="auto"/>
        <w:jc w:val="center"/>
        <w:rPr>
          <w:b/>
          <w:bCs/>
          <w:color w:val="333333"/>
          <w:sz w:val="20"/>
          <w:szCs w:val="20"/>
        </w:rPr>
      </w:pPr>
    </w:p>
    <w:p w:rsidR="00002D63" w:rsidRPr="00002D63" w:rsidRDefault="00002D63" w:rsidP="00002D63">
      <w:pPr>
        <w:shd w:val="clear" w:color="auto" w:fill="FFFFFF"/>
        <w:spacing w:line="276" w:lineRule="auto"/>
        <w:jc w:val="center"/>
        <w:rPr>
          <w:b/>
          <w:bCs/>
          <w:color w:val="333333"/>
          <w:sz w:val="20"/>
          <w:szCs w:val="20"/>
        </w:rPr>
      </w:pPr>
      <w:r w:rsidRPr="00002D63">
        <w:rPr>
          <w:b/>
          <w:bCs/>
          <w:color w:val="333333"/>
          <w:sz w:val="20"/>
          <w:szCs w:val="20"/>
        </w:rPr>
        <w:t>В отношении жителя Мошковского в декабре 2022 вынесен приговор за совершение умышленного преступления против безопасности дорожного движения.</w:t>
      </w:r>
    </w:p>
    <w:p w:rsidR="00002D63" w:rsidRPr="00002D63" w:rsidRDefault="00002D63" w:rsidP="00002D63">
      <w:pPr>
        <w:shd w:val="clear" w:color="auto" w:fill="FFFFFF"/>
        <w:spacing w:line="276" w:lineRule="auto"/>
        <w:rPr>
          <w:color w:val="000000"/>
          <w:sz w:val="20"/>
          <w:szCs w:val="20"/>
        </w:rPr>
      </w:pPr>
      <w:r w:rsidRPr="00002D63">
        <w:rPr>
          <w:color w:val="000000"/>
          <w:sz w:val="20"/>
          <w:szCs w:val="20"/>
        </w:rPr>
        <w:t> </w:t>
      </w:r>
      <w:r w:rsidRPr="00002D63">
        <w:rPr>
          <w:color w:val="FFFFFF"/>
          <w:sz w:val="20"/>
          <w:szCs w:val="20"/>
        </w:rPr>
        <w:t>Поделиться</w:t>
      </w:r>
    </w:p>
    <w:p w:rsidR="00002D63" w:rsidRPr="00002D63" w:rsidRDefault="00002D63" w:rsidP="00002D63">
      <w:pPr>
        <w:shd w:val="clear" w:color="auto" w:fill="FFFFFF"/>
        <w:spacing w:line="276" w:lineRule="auto"/>
        <w:jc w:val="both"/>
        <w:rPr>
          <w:color w:val="000000"/>
          <w:sz w:val="20"/>
          <w:szCs w:val="20"/>
        </w:rPr>
      </w:pPr>
      <w:r w:rsidRPr="00002D63">
        <w:rPr>
          <w:color w:val="000000"/>
          <w:sz w:val="20"/>
          <w:szCs w:val="20"/>
        </w:rPr>
        <w:tab/>
        <w:t>Гражданин, будучи подвергнутым административному наказанию за управление транспортным средством  находясь в состоянии алкогольного опьянения, должных выводов для себя не сделал и повторно, пребывая в состоянии алкогольного опьянения, управлял транспортным средством.</w:t>
      </w:r>
    </w:p>
    <w:p w:rsidR="00002D63" w:rsidRPr="00002D63" w:rsidRDefault="00002D63" w:rsidP="00002D63">
      <w:pPr>
        <w:shd w:val="clear" w:color="auto" w:fill="FFFFFF"/>
        <w:spacing w:line="276" w:lineRule="auto"/>
        <w:jc w:val="both"/>
        <w:rPr>
          <w:color w:val="000000"/>
          <w:sz w:val="20"/>
          <w:szCs w:val="20"/>
        </w:rPr>
      </w:pPr>
      <w:r w:rsidRPr="00002D63">
        <w:rPr>
          <w:color w:val="000000"/>
          <w:sz w:val="20"/>
          <w:szCs w:val="20"/>
        </w:rPr>
        <w:tab/>
        <w:t>За совершение преступления, предусмотренного ст. 264.1 УК РФ, гражданин привлечен к уголовной ответственности, ему назначено наказание в виде обязательных работ с лишением права заниматься определенной деятельностью, связанной с управлением транспортными средствами.</w:t>
      </w:r>
    </w:p>
    <w:p w:rsidR="00002D63" w:rsidRPr="00002D63" w:rsidRDefault="00002D63" w:rsidP="00002D63">
      <w:pPr>
        <w:shd w:val="clear" w:color="auto" w:fill="FFFFFF"/>
        <w:spacing w:line="276" w:lineRule="auto"/>
        <w:jc w:val="both"/>
        <w:rPr>
          <w:color w:val="000000"/>
          <w:sz w:val="20"/>
          <w:szCs w:val="20"/>
        </w:rPr>
      </w:pPr>
      <w:r w:rsidRPr="00002D63">
        <w:rPr>
          <w:color w:val="000000"/>
          <w:sz w:val="20"/>
          <w:szCs w:val="20"/>
        </w:rPr>
        <w:tab/>
        <w:t>Повторное совершение указанного преступления, а именно: связанного с управлением транспортным средством, пребывая в состоянии алкогольного опьянения, повлечет наказание, связанное с реальным лишением свободы.</w:t>
      </w:r>
    </w:p>
    <w:p w:rsidR="00002D63" w:rsidRPr="00002D63" w:rsidRDefault="00002D63" w:rsidP="00002D63">
      <w:pPr>
        <w:spacing w:line="276" w:lineRule="auto"/>
        <w:jc w:val="both"/>
        <w:outlineLvl w:val="0"/>
        <w:rPr>
          <w:kern w:val="36"/>
          <w:sz w:val="20"/>
          <w:szCs w:val="20"/>
        </w:rPr>
      </w:pPr>
    </w:p>
    <w:p w:rsidR="00002D63" w:rsidRPr="00002D63" w:rsidRDefault="00002D63" w:rsidP="00002D63">
      <w:pPr>
        <w:spacing w:line="276" w:lineRule="auto"/>
        <w:jc w:val="both"/>
        <w:rPr>
          <w:sz w:val="20"/>
          <w:szCs w:val="20"/>
        </w:rPr>
      </w:pPr>
      <w:r w:rsidRPr="00002D63">
        <w:rPr>
          <w:sz w:val="20"/>
          <w:szCs w:val="20"/>
        </w:rPr>
        <w:t xml:space="preserve">Старший помощник прокурора Мошковского района </w:t>
      </w:r>
      <w:r w:rsidRPr="00002D63">
        <w:rPr>
          <w:sz w:val="20"/>
          <w:szCs w:val="20"/>
        </w:rPr>
        <w:tab/>
        <w:t xml:space="preserve">       В.С. Акуленко</w:t>
      </w:r>
    </w:p>
    <w:p w:rsidR="00002D63" w:rsidRPr="00002D63" w:rsidRDefault="00002D63" w:rsidP="00002D63">
      <w:pPr>
        <w:shd w:val="clear" w:color="auto" w:fill="FFFFFF"/>
        <w:spacing w:line="276" w:lineRule="auto"/>
        <w:ind w:firstLine="0"/>
        <w:contextualSpacing/>
        <w:jc w:val="center"/>
        <w:rPr>
          <w:b/>
          <w:bCs/>
          <w:color w:val="000000"/>
          <w:kern w:val="36"/>
          <w:sz w:val="20"/>
          <w:szCs w:val="20"/>
        </w:rPr>
      </w:pPr>
      <w:r w:rsidRPr="00002D63">
        <w:rPr>
          <w:b/>
          <w:bCs/>
          <w:color w:val="000000"/>
          <w:kern w:val="36"/>
          <w:sz w:val="20"/>
          <w:szCs w:val="20"/>
        </w:rPr>
        <w:t>Разъяснение по вопросам проведения торгов по приватизации государственного и муниципального имущества</w:t>
      </w:r>
    </w:p>
    <w:p w:rsidR="00002D63" w:rsidRPr="00002D63" w:rsidRDefault="00002D63" w:rsidP="00002D63">
      <w:pPr>
        <w:shd w:val="clear" w:color="auto" w:fill="FFFFFF"/>
        <w:spacing w:line="276" w:lineRule="auto"/>
        <w:ind w:firstLine="709"/>
        <w:contextualSpacing/>
        <w:jc w:val="both"/>
        <w:rPr>
          <w:b/>
          <w:bCs/>
          <w:color w:val="000000"/>
          <w:kern w:val="36"/>
          <w:sz w:val="20"/>
          <w:szCs w:val="20"/>
        </w:rPr>
      </w:pP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Даны разъяснения по вопросам проведения торгов по приватизации государственного и муниципального имущества.</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Сообщается, в частности, что пунктом 8 статьи 18 Федерального закона от 21 декабря 2001 г. N 178-ФЗ "О приватизации государственного и муниципального имущества" (далее - Закон о приватизации) установлено, что претендент не допускается к участию в аукционе по следующим основаниям:</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 представленные документы не подтверждают право претендента быть покупателем в соответствии с законодательством РФ;</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РФ;</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 заявка подана лицом, не уполномоченным претендентом на осуществление таких действий;</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 не подтверждено поступление в установленный срок задатка на счета, указанные в информационном сообщении.</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Перечень оснований отказа претенденту в участии в аукционе является исчерпывающим.</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При этом пунктом 9 статьи 18 Закона о приватизации определено, что до признания претендента участником аукциона он имеет право отозвать зарегистрированную заявку.</w:t>
      </w:r>
    </w:p>
    <w:p w:rsidR="00002D63" w:rsidRPr="00002D63" w:rsidRDefault="00002D63" w:rsidP="00002D63">
      <w:pPr>
        <w:shd w:val="clear" w:color="auto" w:fill="FFFFFF"/>
        <w:spacing w:line="276" w:lineRule="auto"/>
        <w:ind w:firstLine="709"/>
        <w:contextualSpacing/>
        <w:jc w:val="both"/>
        <w:rPr>
          <w:color w:val="000000"/>
          <w:sz w:val="20"/>
          <w:szCs w:val="20"/>
        </w:rPr>
      </w:pPr>
      <w:r w:rsidRPr="00002D63">
        <w:rPr>
          <w:color w:val="000000"/>
          <w:sz w:val="20"/>
          <w:szCs w:val="20"/>
        </w:rPr>
        <w:t>Таким образом, лицо может быть признано единственным участником аукциона в случаях, если заявку на участие в аукционе подало только одно лицо или если заявку на участие в аукционе подали несколько лиц, но остальные претенденты не допущены к участию в аукционе по основаниям, предусмотренным пунктом 8 статьи 18 Закона о приватизации, или отозвали заявки в соответствии с пунктом 9 статьи 18 Закона о приватизации.</w:t>
      </w:r>
    </w:p>
    <w:p w:rsidR="00002D63" w:rsidRPr="00002D63" w:rsidRDefault="00002D63" w:rsidP="00002D63">
      <w:pPr>
        <w:spacing w:line="276" w:lineRule="auto"/>
        <w:rPr>
          <w:sz w:val="20"/>
          <w:szCs w:val="20"/>
        </w:rPr>
      </w:pPr>
    </w:p>
    <w:p w:rsidR="00002D63" w:rsidRPr="00002D63" w:rsidRDefault="00002D63" w:rsidP="00002D63">
      <w:pPr>
        <w:spacing w:line="276" w:lineRule="auto"/>
        <w:rPr>
          <w:sz w:val="20"/>
          <w:szCs w:val="20"/>
        </w:rPr>
      </w:pPr>
      <w:r w:rsidRPr="00002D63">
        <w:rPr>
          <w:sz w:val="20"/>
          <w:szCs w:val="20"/>
        </w:rPr>
        <w:t xml:space="preserve">Старший помощник </w:t>
      </w:r>
    </w:p>
    <w:p w:rsidR="00002D63" w:rsidRPr="00002D63" w:rsidRDefault="00002D63" w:rsidP="00002D63">
      <w:pPr>
        <w:spacing w:line="276" w:lineRule="auto"/>
        <w:rPr>
          <w:sz w:val="20"/>
          <w:szCs w:val="20"/>
        </w:rPr>
      </w:pPr>
      <w:r w:rsidRPr="00002D63">
        <w:rPr>
          <w:sz w:val="20"/>
          <w:szCs w:val="20"/>
        </w:rPr>
        <w:t>прокурора района                                                                           Д.Ю. Андреева</w:t>
      </w:r>
    </w:p>
    <w:p w:rsidR="00002D63" w:rsidRPr="00C767F4" w:rsidRDefault="00002D63" w:rsidP="00002D63">
      <w:pPr>
        <w:spacing w:line="240" w:lineRule="exact"/>
        <w:rPr>
          <w:sz w:val="28"/>
          <w:szCs w:val="28"/>
        </w:rPr>
      </w:pPr>
    </w:p>
    <w:p w:rsidR="00002D63" w:rsidRPr="00A63BF7" w:rsidRDefault="00002D63" w:rsidP="00002D63">
      <w:pPr>
        <w:spacing w:line="240" w:lineRule="auto"/>
        <w:jc w:val="both"/>
        <w:rPr>
          <w:sz w:val="28"/>
          <w:szCs w:val="28"/>
        </w:rPr>
      </w:pPr>
    </w:p>
    <w:p w:rsidR="00002D63" w:rsidRPr="001F2EAA" w:rsidRDefault="00002D63" w:rsidP="00002D63">
      <w:pPr>
        <w:ind w:firstLine="709"/>
        <w:jc w:val="both"/>
        <w:rPr>
          <w:b/>
        </w:rPr>
      </w:pPr>
    </w:p>
    <w:p w:rsidR="00002D63" w:rsidRPr="003128E6" w:rsidRDefault="00002D63" w:rsidP="00002D63">
      <w:pPr>
        <w:ind w:firstLine="709"/>
        <w:jc w:val="both"/>
      </w:pPr>
    </w:p>
    <w:p w:rsidR="00002D63" w:rsidRDefault="00002D63" w:rsidP="00002D63">
      <w:pPr>
        <w:ind w:firstLine="709"/>
        <w:jc w:val="both"/>
        <w:rPr>
          <w:b/>
        </w:rPr>
      </w:pPr>
    </w:p>
    <w:p w:rsidR="00002D63" w:rsidRDefault="00002D63" w:rsidP="00002D63">
      <w:pPr>
        <w:jc w:val="both"/>
      </w:pPr>
    </w:p>
    <w:p w:rsidR="00002D63" w:rsidRDefault="00002D63" w:rsidP="00002D63">
      <w:pPr>
        <w:jc w:val="both"/>
      </w:pPr>
    </w:p>
    <w:p w:rsidR="00002D63" w:rsidRPr="00002D63" w:rsidRDefault="00002D63" w:rsidP="00002D63">
      <w:pPr>
        <w:ind w:firstLine="0"/>
        <w:rPr>
          <w:rFonts w:ascii="Bernard MT Condensed" w:hAnsi="Bernard MT Condensed"/>
          <w:b/>
          <w:color w:val="FF0000"/>
          <w:sz w:val="28"/>
          <w:szCs w:val="28"/>
        </w:rPr>
      </w:pPr>
      <w:r w:rsidRPr="00002D63">
        <w:rPr>
          <w:b/>
          <w:color w:val="FF0000"/>
          <w:sz w:val="28"/>
          <w:szCs w:val="28"/>
        </w:rPr>
        <w:lastRenderedPageBreak/>
        <w:t>ПРОКУРАТУРА</w:t>
      </w:r>
      <w:r w:rsidRPr="00002D63">
        <w:rPr>
          <w:rFonts w:ascii="Bernard MT Condensed" w:hAnsi="Bernard MT Condensed"/>
          <w:b/>
          <w:color w:val="FF0000"/>
          <w:sz w:val="28"/>
          <w:szCs w:val="28"/>
        </w:rPr>
        <w:t xml:space="preserve"> </w:t>
      </w:r>
      <w:r w:rsidRPr="00002D63">
        <w:rPr>
          <w:b/>
          <w:color w:val="FF0000"/>
          <w:sz w:val="28"/>
          <w:szCs w:val="28"/>
        </w:rPr>
        <w:t>МОШ</w:t>
      </w:r>
      <w:bookmarkStart w:id="0" w:name="_GoBack"/>
      <w:bookmarkEnd w:id="0"/>
      <w:r w:rsidRPr="00002D63">
        <w:rPr>
          <w:b/>
          <w:color w:val="FF0000"/>
          <w:sz w:val="28"/>
          <w:szCs w:val="28"/>
        </w:rPr>
        <w:t>КОВСКОГО</w:t>
      </w:r>
      <w:r w:rsidRPr="00002D63">
        <w:rPr>
          <w:rFonts w:ascii="Bernard MT Condensed" w:hAnsi="Bernard MT Condensed"/>
          <w:b/>
          <w:color w:val="FF0000"/>
          <w:sz w:val="28"/>
          <w:szCs w:val="28"/>
        </w:rPr>
        <w:t xml:space="preserve"> </w:t>
      </w:r>
      <w:r w:rsidRPr="00002D63">
        <w:rPr>
          <w:b/>
          <w:color w:val="FF0000"/>
          <w:sz w:val="28"/>
          <w:szCs w:val="28"/>
        </w:rPr>
        <w:t>РАЙОНА</w:t>
      </w:r>
      <w:r w:rsidRPr="00002D63">
        <w:rPr>
          <w:rFonts w:ascii="Bernard MT Condensed" w:hAnsi="Bernard MT Condensed"/>
          <w:b/>
          <w:color w:val="FF0000"/>
          <w:sz w:val="28"/>
          <w:szCs w:val="28"/>
        </w:rPr>
        <w:t xml:space="preserve"> </w:t>
      </w:r>
      <w:r w:rsidRPr="00002D63">
        <w:rPr>
          <w:b/>
          <w:color w:val="FF0000"/>
          <w:sz w:val="28"/>
          <w:szCs w:val="28"/>
        </w:rPr>
        <w:t>РАЗЪЯСНЯЕТ</w:t>
      </w:r>
    </w:p>
    <w:p w:rsidR="00002D63" w:rsidRPr="00B668C2" w:rsidRDefault="00002D63" w:rsidP="00002D63">
      <w:pPr>
        <w:ind w:left="-284" w:right="-143"/>
      </w:pPr>
      <w:r>
        <w:rPr>
          <w:noProof/>
        </w:rPr>
        <w:drawing>
          <wp:inline distT="0" distB="0" distL="0" distR="0" wp14:anchorId="18744FD5" wp14:editId="41276749">
            <wp:extent cx="5938438" cy="7908966"/>
            <wp:effectExtent l="19050" t="0" r="5162" b="0"/>
            <wp:docPr id="6" name="Рисунок 5" descr="C:\Documents and Settings\user318-1\Рабочий стол\Sxema-1_c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user318-1\Рабочий стол\Sxema-1_cr.jpg"/>
                    <pic:cNvPicPr>
                      <a:picLocks noChangeAspect="1" noChangeArrowheads="1"/>
                    </pic:cNvPicPr>
                  </pic:nvPicPr>
                  <pic:blipFill>
                    <a:blip r:embed="rId8" cstate="print"/>
                    <a:srcRect/>
                    <a:stretch>
                      <a:fillRect/>
                    </a:stretch>
                  </pic:blipFill>
                  <pic:spPr bwMode="auto">
                    <a:xfrm>
                      <a:off x="0" y="0"/>
                      <a:ext cx="5940425" cy="7911613"/>
                    </a:xfrm>
                    <a:prstGeom prst="rect">
                      <a:avLst/>
                    </a:prstGeom>
                    <a:noFill/>
                    <a:ln w="9525">
                      <a:noFill/>
                      <a:miter lim="800000"/>
                      <a:headEnd/>
                      <a:tailEnd/>
                    </a:ln>
                  </pic:spPr>
                </pic:pic>
              </a:graphicData>
            </a:graphic>
          </wp:inline>
        </w:drawing>
      </w:r>
    </w:p>
    <w:p w:rsidR="00002D63" w:rsidRDefault="00002D63" w:rsidP="00002D63">
      <w:pPr>
        <w:spacing w:line="240" w:lineRule="exact"/>
        <w:ind w:left="-284" w:right="-142"/>
        <w:rPr>
          <w:sz w:val="28"/>
          <w:szCs w:val="28"/>
        </w:rPr>
      </w:pPr>
    </w:p>
    <w:p w:rsidR="00002D63" w:rsidRDefault="00002D63" w:rsidP="00002D63">
      <w:pPr>
        <w:spacing w:line="240" w:lineRule="exact"/>
        <w:ind w:left="-284" w:right="-142"/>
        <w:rPr>
          <w:sz w:val="28"/>
          <w:szCs w:val="28"/>
        </w:rPr>
      </w:pPr>
    </w:p>
    <w:p w:rsidR="00002D63" w:rsidRPr="00AE5DFE" w:rsidRDefault="00002D63" w:rsidP="00002D63">
      <w:pPr>
        <w:spacing w:line="240" w:lineRule="exact"/>
        <w:ind w:left="-284" w:right="-142"/>
        <w:rPr>
          <w:sz w:val="28"/>
          <w:szCs w:val="28"/>
        </w:rPr>
      </w:pPr>
      <w:r>
        <w:rPr>
          <w:sz w:val="28"/>
          <w:szCs w:val="28"/>
        </w:rPr>
        <w:t>Старший п</w:t>
      </w:r>
      <w:r w:rsidRPr="00AE5DFE">
        <w:rPr>
          <w:sz w:val="28"/>
          <w:szCs w:val="28"/>
        </w:rPr>
        <w:t>омощник прокурора Мошковского района</w:t>
      </w:r>
    </w:p>
    <w:p w:rsidR="00002D63" w:rsidRPr="00DD7D2A" w:rsidRDefault="00002D63" w:rsidP="00002D63">
      <w:pPr>
        <w:spacing w:line="240" w:lineRule="exact"/>
        <w:ind w:left="-284" w:right="-142"/>
      </w:pPr>
      <w:r>
        <w:rPr>
          <w:sz w:val="28"/>
          <w:szCs w:val="28"/>
        </w:rPr>
        <w:t>юрист 2</w:t>
      </w:r>
      <w:r w:rsidRPr="00AE5DFE">
        <w:rPr>
          <w:sz w:val="28"/>
          <w:szCs w:val="28"/>
        </w:rPr>
        <w:t xml:space="preserve"> класса</w:t>
      </w:r>
      <w:r>
        <w:rPr>
          <w:sz w:val="28"/>
          <w:szCs w:val="28"/>
        </w:rPr>
        <w:t xml:space="preserve">  </w:t>
      </w:r>
      <w:r w:rsidRPr="00AE5DFE">
        <w:rPr>
          <w:sz w:val="28"/>
          <w:szCs w:val="28"/>
        </w:rPr>
        <w:tab/>
      </w:r>
      <w:r w:rsidRPr="00AE5DFE">
        <w:rPr>
          <w:sz w:val="28"/>
          <w:szCs w:val="28"/>
        </w:rPr>
        <w:tab/>
      </w:r>
      <w:r w:rsidRPr="00AE5DFE">
        <w:rPr>
          <w:sz w:val="28"/>
          <w:szCs w:val="28"/>
        </w:rPr>
        <w:tab/>
      </w:r>
      <w:r w:rsidRPr="00AE5DFE">
        <w:rPr>
          <w:sz w:val="28"/>
          <w:szCs w:val="28"/>
        </w:rPr>
        <w:tab/>
      </w:r>
      <w:r w:rsidRPr="00AE5DFE">
        <w:rPr>
          <w:sz w:val="28"/>
          <w:szCs w:val="28"/>
        </w:rPr>
        <w:tab/>
      </w:r>
      <w:r w:rsidRPr="00AE5DFE">
        <w:rPr>
          <w:sz w:val="28"/>
          <w:szCs w:val="28"/>
        </w:rPr>
        <w:tab/>
        <w:t xml:space="preserve">                  В.С. Акуленко</w:t>
      </w:r>
    </w:p>
    <w:p w:rsidR="00002D63" w:rsidRDefault="00002D63" w:rsidP="00391E7E">
      <w:pPr>
        <w:ind w:firstLine="0"/>
        <w:rPr>
          <w:b/>
          <w:sz w:val="16"/>
          <w:szCs w:val="16"/>
        </w:rPr>
      </w:pPr>
    </w:p>
    <w:sectPr w:rsidR="00002D63" w:rsidSect="007C5D13">
      <w:headerReference w:type="default" r:id="rId9"/>
      <w:footerReference w:type="default" r:id="rId10"/>
      <w:type w:val="continuous"/>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4D6E" w:rsidRDefault="00364D6E" w:rsidP="00810635">
      <w:pPr>
        <w:spacing w:line="240" w:lineRule="auto"/>
      </w:pPr>
      <w:r>
        <w:separator/>
      </w:r>
    </w:p>
  </w:endnote>
  <w:endnote w:type="continuationSeparator" w:id="0">
    <w:p w:rsidR="00364D6E" w:rsidRDefault="00364D6E"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PMincho"/>
    <w:charset w:val="80"/>
    <w:family w:val="roman"/>
    <w:pitch w:val="variable"/>
  </w:font>
  <w:font w:name="DejaVu Sans">
    <w:altName w:val="MS Mincho"/>
    <w:charset w:val="CC"/>
    <w:family w:val="swiss"/>
    <w:pitch w:val="variable"/>
    <w:sig w:usb0="00000000" w:usb1="D200F5FF" w:usb2="0A042029" w:usb3="00000000" w:csb0="000001FF" w:csb1="00000000"/>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Bernard MT Condensed">
    <w:panose1 w:val="020508060609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0554843"/>
      <w:docPartObj>
        <w:docPartGallery w:val="Page Numbers (Bottom of Page)"/>
        <w:docPartUnique/>
      </w:docPartObj>
    </w:sdtPr>
    <w:sdtEndPr/>
    <w:sdtContent>
      <w:p w:rsidR="00993869" w:rsidRDefault="00993869">
        <w:pPr>
          <w:pStyle w:val="a7"/>
          <w:jc w:val="center"/>
        </w:pPr>
        <w:r>
          <w:fldChar w:fldCharType="begin"/>
        </w:r>
        <w:r>
          <w:instrText>PAGE   \* MERGEFORMAT</w:instrText>
        </w:r>
        <w:r>
          <w:fldChar w:fldCharType="separate"/>
        </w:r>
        <w:r w:rsidR="00002D63">
          <w:rPr>
            <w:noProof/>
          </w:rPr>
          <w:t>2</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4D6E" w:rsidRDefault="00364D6E" w:rsidP="00810635">
      <w:pPr>
        <w:spacing w:line="240" w:lineRule="auto"/>
      </w:pPr>
      <w:r>
        <w:separator/>
      </w:r>
    </w:p>
  </w:footnote>
  <w:footnote w:type="continuationSeparator" w:id="0">
    <w:p w:rsidR="00364D6E" w:rsidRDefault="00364D6E"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3869" w:rsidRDefault="00002D63" w:rsidP="004C644B">
    <w:pPr>
      <w:ind w:firstLine="0"/>
    </w:pPr>
    <w:r>
      <w:rPr>
        <w:i/>
        <w:sz w:val="16"/>
        <w:szCs w:val="16"/>
      </w:rPr>
      <w:t>--------№ 34, 30</w:t>
    </w:r>
    <w:r w:rsidR="00993869">
      <w:rPr>
        <w:i/>
        <w:sz w:val="16"/>
        <w:szCs w:val="16"/>
      </w:rPr>
      <w:t xml:space="preserve"> </w:t>
    </w:r>
    <w:r w:rsidR="00032861">
      <w:rPr>
        <w:i/>
        <w:sz w:val="16"/>
        <w:szCs w:val="16"/>
      </w:rPr>
      <w:t>дека</w:t>
    </w:r>
    <w:r w:rsidR="00993869">
      <w:rPr>
        <w:i/>
        <w:sz w:val="16"/>
        <w:szCs w:val="16"/>
      </w:rPr>
      <w:t>бря 2022</w:t>
    </w:r>
    <w:r w:rsidR="00993869" w:rsidRPr="00DC09AD">
      <w:rPr>
        <w:i/>
        <w:sz w:val="16"/>
        <w:szCs w:val="16"/>
      </w:rPr>
      <w:t xml:space="preserve"> года,</w:t>
    </w:r>
    <w:r w:rsidR="00993869">
      <w:rPr>
        <w:i/>
        <w:sz w:val="16"/>
        <w:szCs w:val="16"/>
      </w:rPr>
      <w:t xml:space="preserve"> </w:t>
    </w:r>
    <w:r>
      <w:rPr>
        <w:i/>
        <w:sz w:val="16"/>
        <w:szCs w:val="16"/>
      </w:rPr>
      <w:t>пятница</w:t>
    </w:r>
    <w:r w:rsidR="00993869">
      <w:rPr>
        <w:sz w:val="16"/>
        <w:szCs w:val="16"/>
      </w:rPr>
      <w:t xml:space="preserve">------------------------------------------------                                -« </w:t>
    </w:r>
    <w:r w:rsidR="00993869"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1.25pt;height:11.25pt" o:bullet="t">
        <v:imagedata r:id="rId1" o:title="mso51"/>
      </v:shape>
    </w:pic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50E0A46"/>
    <w:multiLevelType w:val="hybridMultilevel"/>
    <w:tmpl w:val="1ED2E780"/>
    <w:lvl w:ilvl="0" w:tplc="B3568746">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5" w15:restartNumberingAfterBreak="0">
    <w:nsid w:val="06360260"/>
    <w:multiLevelType w:val="multilevel"/>
    <w:tmpl w:val="89285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6A764FF"/>
    <w:multiLevelType w:val="multilevel"/>
    <w:tmpl w:val="A39C4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786474E"/>
    <w:multiLevelType w:val="hybridMultilevel"/>
    <w:tmpl w:val="C26424E8"/>
    <w:lvl w:ilvl="0" w:tplc="04190011">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8EC056E"/>
    <w:multiLevelType w:val="hybridMultilevel"/>
    <w:tmpl w:val="5BF41F02"/>
    <w:lvl w:ilvl="0" w:tplc="1C3C890E">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09704409"/>
    <w:multiLevelType w:val="hybridMultilevel"/>
    <w:tmpl w:val="F1921E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0A297BB9"/>
    <w:multiLevelType w:val="hybridMultilevel"/>
    <w:tmpl w:val="CB9474D2"/>
    <w:lvl w:ilvl="0" w:tplc="0419000F">
      <w:start w:val="1"/>
      <w:numFmt w:val="decimal"/>
      <w:lvlText w:val="%1."/>
      <w:lvlJc w:val="left"/>
      <w:pPr>
        <w:tabs>
          <w:tab w:val="num" w:pos="720"/>
        </w:tabs>
        <w:ind w:left="720" w:hanging="360"/>
      </w:pPr>
    </w:lvl>
    <w:lvl w:ilvl="1" w:tplc="DD8E207C">
      <w:start w:val="1"/>
      <w:numFmt w:val="bullet"/>
      <w:lvlText w:val=""/>
      <w:lvlPicBulletId w:val="0"/>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0BFB48FA"/>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12" w15:restartNumberingAfterBreak="0">
    <w:nsid w:val="0F3B0C6A"/>
    <w:multiLevelType w:val="hybridMultilevel"/>
    <w:tmpl w:val="055E265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15:restartNumberingAfterBreak="0">
    <w:nsid w:val="12F901A7"/>
    <w:multiLevelType w:val="multilevel"/>
    <w:tmpl w:val="7C0C483C"/>
    <w:lvl w:ilvl="0">
      <w:start w:val="1"/>
      <w:numFmt w:val="decimal"/>
      <w:lvlText w:val="%1."/>
      <w:lvlJc w:val="left"/>
      <w:pPr>
        <w:ind w:left="360" w:hanging="360"/>
      </w:pPr>
      <w:rPr>
        <w:rFonts w:hint="default"/>
        <w:i w:val="0"/>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4" w15:restartNumberingAfterBreak="0">
    <w:nsid w:val="15F45402"/>
    <w:multiLevelType w:val="hybridMultilevel"/>
    <w:tmpl w:val="1B0047C0"/>
    <w:lvl w:ilvl="0" w:tplc="20CC89F2">
      <w:start w:val="1"/>
      <w:numFmt w:val="decimal"/>
      <w:lvlText w:val="%1."/>
      <w:lvlJc w:val="left"/>
      <w:pPr>
        <w:tabs>
          <w:tab w:val="num" w:pos="2070"/>
        </w:tabs>
        <w:ind w:left="2070" w:hanging="450"/>
      </w:pPr>
      <w:rPr>
        <w:rFonts w:hint="default"/>
      </w:rPr>
    </w:lvl>
    <w:lvl w:ilvl="1" w:tplc="DD8E207C">
      <w:start w:val="1"/>
      <w:numFmt w:val="bullet"/>
      <w:lvlText w:val=""/>
      <w:lvlPicBulletId w:val="0"/>
      <w:lvlJc w:val="left"/>
      <w:pPr>
        <w:tabs>
          <w:tab w:val="num" w:pos="2700"/>
        </w:tabs>
        <w:ind w:left="2700" w:hanging="360"/>
      </w:pPr>
      <w:rPr>
        <w:rFonts w:ascii="Symbol" w:hAnsi="Symbol" w:hint="default"/>
      </w:rPr>
    </w:lvl>
    <w:lvl w:ilvl="2" w:tplc="0419001B" w:tentative="1">
      <w:start w:val="1"/>
      <w:numFmt w:val="lowerRoman"/>
      <w:lvlText w:val="%3."/>
      <w:lvlJc w:val="right"/>
      <w:pPr>
        <w:tabs>
          <w:tab w:val="num" w:pos="3420"/>
        </w:tabs>
        <w:ind w:left="3420" w:hanging="180"/>
      </w:pPr>
    </w:lvl>
    <w:lvl w:ilvl="3" w:tplc="0419000F" w:tentative="1">
      <w:start w:val="1"/>
      <w:numFmt w:val="decimal"/>
      <w:lvlText w:val="%4."/>
      <w:lvlJc w:val="left"/>
      <w:pPr>
        <w:tabs>
          <w:tab w:val="num" w:pos="4140"/>
        </w:tabs>
        <w:ind w:left="4140" w:hanging="360"/>
      </w:pPr>
    </w:lvl>
    <w:lvl w:ilvl="4" w:tplc="04190019" w:tentative="1">
      <w:start w:val="1"/>
      <w:numFmt w:val="lowerLetter"/>
      <w:lvlText w:val="%5."/>
      <w:lvlJc w:val="left"/>
      <w:pPr>
        <w:tabs>
          <w:tab w:val="num" w:pos="4860"/>
        </w:tabs>
        <w:ind w:left="4860" w:hanging="360"/>
      </w:pPr>
    </w:lvl>
    <w:lvl w:ilvl="5" w:tplc="0419001B" w:tentative="1">
      <w:start w:val="1"/>
      <w:numFmt w:val="lowerRoman"/>
      <w:lvlText w:val="%6."/>
      <w:lvlJc w:val="right"/>
      <w:pPr>
        <w:tabs>
          <w:tab w:val="num" w:pos="5580"/>
        </w:tabs>
        <w:ind w:left="5580" w:hanging="180"/>
      </w:pPr>
    </w:lvl>
    <w:lvl w:ilvl="6" w:tplc="0419000F" w:tentative="1">
      <w:start w:val="1"/>
      <w:numFmt w:val="decimal"/>
      <w:lvlText w:val="%7."/>
      <w:lvlJc w:val="left"/>
      <w:pPr>
        <w:tabs>
          <w:tab w:val="num" w:pos="6300"/>
        </w:tabs>
        <w:ind w:left="6300" w:hanging="360"/>
      </w:pPr>
    </w:lvl>
    <w:lvl w:ilvl="7" w:tplc="04190019" w:tentative="1">
      <w:start w:val="1"/>
      <w:numFmt w:val="lowerLetter"/>
      <w:lvlText w:val="%8."/>
      <w:lvlJc w:val="left"/>
      <w:pPr>
        <w:tabs>
          <w:tab w:val="num" w:pos="7020"/>
        </w:tabs>
        <w:ind w:left="7020" w:hanging="360"/>
      </w:pPr>
    </w:lvl>
    <w:lvl w:ilvl="8" w:tplc="0419001B" w:tentative="1">
      <w:start w:val="1"/>
      <w:numFmt w:val="lowerRoman"/>
      <w:lvlText w:val="%9."/>
      <w:lvlJc w:val="right"/>
      <w:pPr>
        <w:tabs>
          <w:tab w:val="num" w:pos="7740"/>
        </w:tabs>
        <w:ind w:left="7740" w:hanging="180"/>
      </w:pPr>
    </w:lvl>
  </w:abstractNum>
  <w:abstractNum w:abstractNumId="15" w15:restartNumberingAfterBreak="0">
    <w:nsid w:val="18581F33"/>
    <w:multiLevelType w:val="hybridMultilevel"/>
    <w:tmpl w:val="5956AB3E"/>
    <w:lvl w:ilvl="0" w:tplc="D60660F6">
      <w:start w:val="1"/>
      <w:numFmt w:val="decimal"/>
      <w:lvlText w:val="%1."/>
      <w:lvlJc w:val="left"/>
      <w:pPr>
        <w:ind w:left="990" w:hanging="360"/>
      </w:pPr>
      <w:rPr>
        <w:rFonts w:hint="default"/>
        <w:color w:val="auto"/>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6" w15:restartNumberingAfterBreak="0">
    <w:nsid w:val="18827823"/>
    <w:multiLevelType w:val="multilevel"/>
    <w:tmpl w:val="4ADC3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94514B6"/>
    <w:multiLevelType w:val="hybridMultilevel"/>
    <w:tmpl w:val="2822F000"/>
    <w:lvl w:ilvl="0" w:tplc="61C40996">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8" w15:restartNumberingAfterBreak="0">
    <w:nsid w:val="23B81156"/>
    <w:multiLevelType w:val="multilevel"/>
    <w:tmpl w:val="211CBAAC"/>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211" w:hanging="36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571" w:hanging="72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1931" w:hanging="1080"/>
      </w:pPr>
      <w:rPr>
        <w:rFonts w:hint="default"/>
      </w:rPr>
    </w:lvl>
    <w:lvl w:ilvl="7">
      <w:start w:val="1"/>
      <w:numFmt w:val="decimal"/>
      <w:isLgl/>
      <w:lvlText w:val="%1.%2.%3.%4.%5.%6.%7.%8"/>
      <w:lvlJc w:val="left"/>
      <w:pPr>
        <w:ind w:left="1931" w:hanging="1080"/>
      </w:pPr>
      <w:rPr>
        <w:rFonts w:hint="default"/>
      </w:rPr>
    </w:lvl>
    <w:lvl w:ilvl="8">
      <w:start w:val="1"/>
      <w:numFmt w:val="decimal"/>
      <w:isLgl/>
      <w:lvlText w:val="%1.%2.%3.%4.%5.%6.%7.%8.%9"/>
      <w:lvlJc w:val="left"/>
      <w:pPr>
        <w:ind w:left="2291" w:hanging="1440"/>
      </w:pPr>
      <w:rPr>
        <w:rFonts w:hint="default"/>
      </w:rPr>
    </w:lvl>
  </w:abstractNum>
  <w:abstractNum w:abstractNumId="19" w15:restartNumberingAfterBreak="0">
    <w:nsid w:val="26A12831"/>
    <w:multiLevelType w:val="hybridMultilevel"/>
    <w:tmpl w:val="1F041F8A"/>
    <w:lvl w:ilvl="0" w:tplc="311AFE3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0" w15:restartNumberingAfterBreak="0">
    <w:nsid w:val="29031083"/>
    <w:multiLevelType w:val="hybridMultilevel"/>
    <w:tmpl w:val="F5CE865E"/>
    <w:lvl w:ilvl="0" w:tplc="438A8EC8">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21" w15:restartNumberingAfterBreak="0">
    <w:nsid w:val="318506AF"/>
    <w:multiLevelType w:val="hybridMultilevel"/>
    <w:tmpl w:val="CADAA29A"/>
    <w:lvl w:ilvl="0" w:tplc="2FD2E87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2" w15:restartNumberingAfterBreak="0">
    <w:nsid w:val="358A3C9C"/>
    <w:multiLevelType w:val="multilevel"/>
    <w:tmpl w:val="8724DB7E"/>
    <w:lvl w:ilvl="0">
      <w:start w:val="1"/>
      <w:numFmt w:val="decimal"/>
      <w:lvlText w:val="%1."/>
      <w:lvlJc w:val="left"/>
      <w:pPr>
        <w:ind w:left="450" w:hanging="450"/>
      </w:pPr>
      <w:rPr>
        <w:rFonts w:hint="default"/>
      </w:rPr>
    </w:lvl>
    <w:lvl w:ilvl="1">
      <w:start w:val="1"/>
      <w:numFmt w:val="decimal"/>
      <w:isLgl/>
      <w:lvlText w:val="%1.%2."/>
      <w:lvlJc w:val="left"/>
      <w:pPr>
        <w:ind w:left="117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243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9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950" w:hanging="1800"/>
      </w:pPr>
      <w:rPr>
        <w:rFonts w:hint="default"/>
      </w:rPr>
    </w:lvl>
    <w:lvl w:ilvl="8">
      <w:start w:val="1"/>
      <w:numFmt w:val="decimal"/>
      <w:isLgl/>
      <w:lvlText w:val="%1.%2.%3.%4.%5.%6.%7.%8.%9."/>
      <w:lvlJc w:val="left"/>
      <w:pPr>
        <w:ind w:left="5760" w:hanging="2160"/>
      </w:pPr>
      <w:rPr>
        <w:rFonts w:hint="default"/>
      </w:rPr>
    </w:lvl>
  </w:abstractNum>
  <w:abstractNum w:abstractNumId="23" w15:restartNumberingAfterBreak="0">
    <w:nsid w:val="3AE51B28"/>
    <w:multiLevelType w:val="hybridMultilevel"/>
    <w:tmpl w:val="BC580C6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3EF1690F"/>
    <w:multiLevelType w:val="hybridMultilevel"/>
    <w:tmpl w:val="2BCC7CAC"/>
    <w:lvl w:ilvl="0" w:tplc="8D045F5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5" w15:restartNumberingAfterBreak="0">
    <w:nsid w:val="404F4F54"/>
    <w:multiLevelType w:val="multilevel"/>
    <w:tmpl w:val="12FCBA7E"/>
    <w:lvl w:ilvl="0">
      <w:start w:val="1"/>
      <w:numFmt w:val="decimal"/>
      <w:lvlText w:val="%1."/>
      <w:lvlJc w:val="left"/>
      <w:pPr>
        <w:ind w:left="450" w:hanging="45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6" w15:restartNumberingAfterBreak="0">
    <w:nsid w:val="417A2D83"/>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27" w15:restartNumberingAfterBreak="0">
    <w:nsid w:val="56D85778"/>
    <w:multiLevelType w:val="multilevel"/>
    <w:tmpl w:val="BFF82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ED7C5C"/>
    <w:multiLevelType w:val="hybridMultilevel"/>
    <w:tmpl w:val="FC90BBEA"/>
    <w:lvl w:ilvl="0" w:tplc="0FB28D36">
      <w:start w:val="1"/>
      <w:numFmt w:val="decimal"/>
      <w:lvlText w:val="%1."/>
      <w:lvlJc w:val="left"/>
      <w:pPr>
        <w:ind w:left="1233" w:hanging="52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0" w15:restartNumberingAfterBreak="0">
    <w:nsid w:val="612C31F4"/>
    <w:multiLevelType w:val="hybridMultilevel"/>
    <w:tmpl w:val="9A0E8520"/>
    <w:lvl w:ilvl="0" w:tplc="B39AA5A8">
      <w:start w:val="1"/>
      <w:numFmt w:val="decimal"/>
      <w:lvlText w:val="%1."/>
      <w:lvlJc w:val="left"/>
      <w:pPr>
        <w:ind w:left="360"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abstractNum w:abstractNumId="31" w15:restartNumberingAfterBreak="0">
    <w:nsid w:val="629402AF"/>
    <w:multiLevelType w:val="hybridMultilevel"/>
    <w:tmpl w:val="FC6C6DBC"/>
    <w:lvl w:ilvl="0" w:tplc="25D4A3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15:restartNumberingAfterBreak="0">
    <w:nsid w:val="688D3C48"/>
    <w:multiLevelType w:val="hybridMultilevel"/>
    <w:tmpl w:val="2BCC7CAC"/>
    <w:lvl w:ilvl="0" w:tplc="8D045F5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33" w15:restartNumberingAfterBreak="0">
    <w:nsid w:val="69762BB9"/>
    <w:multiLevelType w:val="hybridMultilevel"/>
    <w:tmpl w:val="2D06C4A2"/>
    <w:lvl w:ilvl="0" w:tplc="804C43AA">
      <w:start w:val="1"/>
      <w:numFmt w:val="decimal"/>
      <w:lvlText w:val="%1."/>
      <w:lvlJc w:val="left"/>
      <w:pPr>
        <w:tabs>
          <w:tab w:val="num" w:pos="885"/>
        </w:tabs>
        <w:ind w:left="885" w:hanging="45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34" w15:restartNumberingAfterBreak="0">
    <w:nsid w:val="6E2D045D"/>
    <w:multiLevelType w:val="multilevel"/>
    <w:tmpl w:val="32347A70"/>
    <w:lvl w:ilvl="0">
      <w:start w:val="1"/>
      <w:numFmt w:val="decimal"/>
      <w:lvlText w:val="%1"/>
      <w:lvlJc w:val="left"/>
      <w:pPr>
        <w:ind w:left="495" w:hanging="495"/>
      </w:pPr>
      <w:rPr>
        <w:rFonts w:hint="default"/>
      </w:rPr>
    </w:lvl>
    <w:lvl w:ilvl="1">
      <w:start w:val="1"/>
      <w:numFmt w:val="decimal"/>
      <w:lvlText w:val="%1.%2"/>
      <w:lvlJc w:val="left"/>
      <w:pPr>
        <w:ind w:left="1346" w:hanging="49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5"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15:restartNumberingAfterBreak="0">
    <w:nsid w:val="7B2A42A4"/>
    <w:multiLevelType w:val="hybridMultilevel"/>
    <w:tmpl w:val="80EEC020"/>
    <w:lvl w:ilvl="0" w:tplc="6074A67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15:restartNumberingAfterBreak="0">
    <w:nsid w:val="7BA94E3A"/>
    <w:multiLevelType w:val="hybridMultilevel"/>
    <w:tmpl w:val="C1EE6C86"/>
    <w:lvl w:ilvl="0" w:tplc="1A184A88">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8" w15:restartNumberingAfterBreak="0">
    <w:nsid w:val="7CD30CC2"/>
    <w:multiLevelType w:val="multilevel"/>
    <w:tmpl w:val="D62281FE"/>
    <w:lvl w:ilvl="0">
      <w:start w:val="1"/>
      <w:numFmt w:val="decimal"/>
      <w:lvlText w:val="%1."/>
      <w:lvlJc w:val="left"/>
      <w:pPr>
        <w:ind w:left="1068" w:hanging="360"/>
      </w:pPr>
      <w:rPr>
        <w:rFonts w:hint="default"/>
        <w:b/>
      </w:rPr>
    </w:lvl>
    <w:lvl w:ilvl="1">
      <w:start w:val="4"/>
      <w:numFmt w:val="decimal"/>
      <w:isLgl/>
      <w:lvlText w:val="%1.%2."/>
      <w:lvlJc w:val="left"/>
      <w:pPr>
        <w:ind w:left="1548" w:hanging="840"/>
      </w:pPr>
      <w:rPr>
        <w:rFonts w:ascii="Times New Roman" w:hAnsi="Times New Roman" w:cs="Times New Roman" w:hint="default"/>
        <w:b/>
        <w:color w:val="auto"/>
        <w:sz w:val="28"/>
      </w:rPr>
    </w:lvl>
    <w:lvl w:ilvl="2">
      <w:start w:val="1"/>
      <w:numFmt w:val="decimal"/>
      <w:isLgl/>
      <w:lvlText w:val="%1.%2.%3."/>
      <w:lvlJc w:val="left"/>
      <w:pPr>
        <w:ind w:left="1548" w:hanging="840"/>
      </w:pPr>
      <w:rPr>
        <w:rFonts w:ascii="Times New Roman" w:hAnsi="Times New Roman" w:cs="Times New Roman" w:hint="default"/>
        <w:color w:val="auto"/>
        <w:sz w:val="28"/>
      </w:rPr>
    </w:lvl>
    <w:lvl w:ilvl="3">
      <w:start w:val="1"/>
      <w:numFmt w:val="decimal"/>
      <w:isLgl/>
      <w:lvlText w:val="%1.%2.%3.%4."/>
      <w:lvlJc w:val="left"/>
      <w:pPr>
        <w:ind w:left="1788" w:hanging="1080"/>
      </w:pPr>
      <w:rPr>
        <w:rFonts w:ascii="Times New Roman" w:hAnsi="Times New Roman" w:cs="Times New Roman" w:hint="default"/>
        <w:color w:val="auto"/>
        <w:sz w:val="28"/>
      </w:rPr>
    </w:lvl>
    <w:lvl w:ilvl="4">
      <w:start w:val="1"/>
      <w:numFmt w:val="decimal"/>
      <w:isLgl/>
      <w:lvlText w:val="%1.%2.%3.%4.%5."/>
      <w:lvlJc w:val="left"/>
      <w:pPr>
        <w:ind w:left="1788" w:hanging="1080"/>
      </w:pPr>
      <w:rPr>
        <w:rFonts w:ascii="Times New Roman" w:hAnsi="Times New Roman" w:cs="Times New Roman" w:hint="default"/>
        <w:color w:val="auto"/>
        <w:sz w:val="28"/>
      </w:rPr>
    </w:lvl>
    <w:lvl w:ilvl="5">
      <w:start w:val="1"/>
      <w:numFmt w:val="decimal"/>
      <w:isLgl/>
      <w:lvlText w:val="%1.%2.%3.%4.%5.%6."/>
      <w:lvlJc w:val="left"/>
      <w:pPr>
        <w:ind w:left="2148" w:hanging="1440"/>
      </w:pPr>
      <w:rPr>
        <w:rFonts w:ascii="Times New Roman" w:hAnsi="Times New Roman" w:cs="Times New Roman" w:hint="default"/>
        <w:color w:val="auto"/>
        <w:sz w:val="28"/>
      </w:rPr>
    </w:lvl>
    <w:lvl w:ilvl="6">
      <w:start w:val="1"/>
      <w:numFmt w:val="decimal"/>
      <w:isLgl/>
      <w:lvlText w:val="%1.%2.%3.%4.%5.%6.%7."/>
      <w:lvlJc w:val="left"/>
      <w:pPr>
        <w:ind w:left="2508" w:hanging="1800"/>
      </w:pPr>
      <w:rPr>
        <w:rFonts w:ascii="Times New Roman" w:hAnsi="Times New Roman" w:cs="Times New Roman" w:hint="default"/>
        <w:color w:val="auto"/>
        <w:sz w:val="28"/>
      </w:rPr>
    </w:lvl>
    <w:lvl w:ilvl="7">
      <w:start w:val="1"/>
      <w:numFmt w:val="decimal"/>
      <w:isLgl/>
      <w:lvlText w:val="%1.%2.%3.%4.%5.%6.%7.%8."/>
      <w:lvlJc w:val="left"/>
      <w:pPr>
        <w:ind w:left="2508" w:hanging="1800"/>
      </w:pPr>
      <w:rPr>
        <w:rFonts w:ascii="Times New Roman" w:hAnsi="Times New Roman" w:cs="Times New Roman" w:hint="default"/>
        <w:color w:val="auto"/>
        <w:sz w:val="28"/>
      </w:rPr>
    </w:lvl>
    <w:lvl w:ilvl="8">
      <w:start w:val="1"/>
      <w:numFmt w:val="decimal"/>
      <w:isLgl/>
      <w:lvlText w:val="%1.%2.%3.%4.%5.%6.%7.%8.%9."/>
      <w:lvlJc w:val="left"/>
      <w:pPr>
        <w:ind w:left="2868" w:hanging="2160"/>
      </w:pPr>
      <w:rPr>
        <w:rFonts w:ascii="Times New Roman" w:hAnsi="Times New Roman" w:cs="Times New Roman" w:hint="default"/>
        <w:color w:val="auto"/>
        <w:sz w:val="28"/>
      </w:rPr>
    </w:lvl>
  </w:abstractNum>
  <w:abstractNum w:abstractNumId="39" w15:restartNumberingAfterBreak="0">
    <w:nsid w:val="7D1F72A3"/>
    <w:multiLevelType w:val="multilevel"/>
    <w:tmpl w:val="75967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DB853AE"/>
    <w:multiLevelType w:val="multilevel"/>
    <w:tmpl w:val="0BFAC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38"/>
  </w:num>
  <w:num w:numId="2">
    <w:abstractNumId w:val="25"/>
  </w:num>
  <w:num w:numId="3">
    <w:abstractNumId w:val="28"/>
  </w:num>
  <w:num w:numId="4">
    <w:abstractNumId w:val="39"/>
  </w:num>
  <w:num w:numId="5">
    <w:abstractNumId w:val="16"/>
  </w:num>
  <w:num w:numId="6">
    <w:abstractNumId w:val="27"/>
  </w:num>
  <w:num w:numId="7">
    <w:abstractNumId w:val="40"/>
  </w:num>
  <w:num w:numId="8">
    <w:abstractNumId w:val="6"/>
  </w:num>
  <w:num w:numId="9">
    <w:abstractNumId w:val="5"/>
  </w:num>
  <w:num w:numId="10">
    <w:abstractNumId w:val="2"/>
  </w:num>
  <w:num w:numId="11">
    <w:abstractNumId w:val="31"/>
  </w:num>
  <w:num w:numId="12">
    <w:abstractNumId w:val="13"/>
  </w:num>
  <w:num w:numId="13">
    <w:abstractNumId w:val="34"/>
  </w:num>
  <w:num w:numId="14">
    <w:abstractNumId w:val="29"/>
  </w:num>
  <w:num w:numId="15">
    <w:abstractNumId w:val="17"/>
  </w:num>
  <w:num w:numId="16">
    <w:abstractNumId w:val="19"/>
  </w:num>
  <w:num w:numId="17">
    <w:abstractNumId w:val="14"/>
  </w:num>
  <w:num w:numId="18">
    <w:abstractNumId w:val="12"/>
  </w:num>
  <w:num w:numId="19">
    <w:abstractNumId w:val="10"/>
  </w:num>
  <w:num w:numId="20">
    <w:abstractNumId w:val="26"/>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8"/>
  </w:num>
  <w:num w:numId="24">
    <w:abstractNumId w:val="41"/>
  </w:num>
  <w:num w:numId="25">
    <w:abstractNumId w:val="36"/>
  </w:num>
  <w:num w:numId="26">
    <w:abstractNumId w:val="0"/>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37"/>
  </w:num>
  <w:num w:numId="30">
    <w:abstractNumId w:val="33"/>
  </w:num>
  <w:num w:numId="31">
    <w:abstractNumId w:val="1"/>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num>
  <w:num w:numId="34">
    <w:abstractNumId w:val="30"/>
  </w:num>
  <w:num w:numId="35">
    <w:abstractNumId w:val="4"/>
  </w:num>
  <w:num w:numId="36">
    <w:abstractNumId w:val="24"/>
  </w:num>
  <w:num w:numId="37">
    <w:abstractNumId w:val="7"/>
  </w:num>
  <w:num w:numId="38">
    <w:abstractNumId w:val="15"/>
  </w:num>
  <w:num w:numId="39">
    <w:abstractNumId w:val="32"/>
  </w:num>
  <w:num w:numId="40">
    <w:abstractNumId w:val="20"/>
  </w:num>
  <w:num w:numId="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D63"/>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1F7F"/>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6E"/>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861"/>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33E"/>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0B91"/>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4C56"/>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465"/>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2F7A"/>
    <w:rsid w:val="000D30A9"/>
    <w:rsid w:val="000D3426"/>
    <w:rsid w:val="000D3445"/>
    <w:rsid w:val="000D3F80"/>
    <w:rsid w:val="000D43C2"/>
    <w:rsid w:val="000D4B20"/>
    <w:rsid w:val="000D4CCD"/>
    <w:rsid w:val="000D551D"/>
    <w:rsid w:val="000D5932"/>
    <w:rsid w:val="000D5A5B"/>
    <w:rsid w:val="000D5CFC"/>
    <w:rsid w:val="000D6097"/>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1D4"/>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4A"/>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30A"/>
    <w:rsid w:val="0014676F"/>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004"/>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587"/>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A47"/>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2F9E"/>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6DA"/>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6F5E"/>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67E"/>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27B"/>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666"/>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3BF"/>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A27"/>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6C9"/>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34"/>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217"/>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1BA"/>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0EE1"/>
    <w:rsid w:val="00321684"/>
    <w:rsid w:val="00321B42"/>
    <w:rsid w:val="00321B91"/>
    <w:rsid w:val="00321C6D"/>
    <w:rsid w:val="00322647"/>
    <w:rsid w:val="00322683"/>
    <w:rsid w:val="00322862"/>
    <w:rsid w:val="003228E4"/>
    <w:rsid w:val="00322F5C"/>
    <w:rsid w:val="00323511"/>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1B4"/>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D6E"/>
    <w:rsid w:val="00364E43"/>
    <w:rsid w:val="0036501B"/>
    <w:rsid w:val="003651DD"/>
    <w:rsid w:val="0036533A"/>
    <w:rsid w:val="00365627"/>
    <w:rsid w:val="00365D76"/>
    <w:rsid w:val="00365D94"/>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272"/>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1E7E"/>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5FA"/>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33"/>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393"/>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00B"/>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5F9D"/>
    <w:rsid w:val="004B666A"/>
    <w:rsid w:val="004B674D"/>
    <w:rsid w:val="004B705E"/>
    <w:rsid w:val="004B749E"/>
    <w:rsid w:val="004B7512"/>
    <w:rsid w:val="004B764E"/>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44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1C2"/>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91"/>
    <w:rsid w:val="005154AD"/>
    <w:rsid w:val="00515926"/>
    <w:rsid w:val="00515F60"/>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27B27"/>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6B6"/>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5605"/>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A6B"/>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D4E"/>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A66"/>
    <w:rsid w:val="005A5CBF"/>
    <w:rsid w:val="005A6452"/>
    <w:rsid w:val="005A6516"/>
    <w:rsid w:val="005A6A31"/>
    <w:rsid w:val="005A6EB5"/>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0BF"/>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5FC"/>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5EB"/>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0F16"/>
    <w:rsid w:val="00691BC4"/>
    <w:rsid w:val="006924C3"/>
    <w:rsid w:val="00692710"/>
    <w:rsid w:val="00692D06"/>
    <w:rsid w:val="0069319E"/>
    <w:rsid w:val="0069338A"/>
    <w:rsid w:val="00693695"/>
    <w:rsid w:val="00693B81"/>
    <w:rsid w:val="006946E8"/>
    <w:rsid w:val="00694B8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51C2"/>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DB"/>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06F"/>
    <w:rsid w:val="007111ED"/>
    <w:rsid w:val="00711DC7"/>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444"/>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5FA"/>
    <w:rsid w:val="00762B12"/>
    <w:rsid w:val="0076315E"/>
    <w:rsid w:val="00763CF8"/>
    <w:rsid w:val="00764360"/>
    <w:rsid w:val="00764ED0"/>
    <w:rsid w:val="00765025"/>
    <w:rsid w:val="007650C1"/>
    <w:rsid w:val="0076591B"/>
    <w:rsid w:val="00765C21"/>
    <w:rsid w:val="00766FB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27C6"/>
    <w:rsid w:val="007935A1"/>
    <w:rsid w:val="00794066"/>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5C39"/>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546C"/>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5D13"/>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D6EF9"/>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36"/>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AA9"/>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4E9B"/>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11"/>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1D74"/>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0CF"/>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67C"/>
    <w:rsid w:val="00866716"/>
    <w:rsid w:val="00866A2F"/>
    <w:rsid w:val="00866C3F"/>
    <w:rsid w:val="00866DEB"/>
    <w:rsid w:val="0086704C"/>
    <w:rsid w:val="0086724F"/>
    <w:rsid w:val="008675E5"/>
    <w:rsid w:val="008679C1"/>
    <w:rsid w:val="00870FA0"/>
    <w:rsid w:val="0087132E"/>
    <w:rsid w:val="008715B7"/>
    <w:rsid w:val="00871B7B"/>
    <w:rsid w:val="00871C58"/>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5EEE"/>
    <w:rsid w:val="0089683B"/>
    <w:rsid w:val="00897839"/>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46"/>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6DBF"/>
    <w:rsid w:val="008D7662"/>
    <w:rsid w:val="008D7797"/>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44A"/>
    <w:rsid w:val="00905576"/>
    <w:rsid w:val="00905A36"/>
    <w:rsid w:val="009060DC"/>
    <w:rsid w:val="009065D0"/>
    <w:rsid w:val="00906683"/>
    <w:rsid w:val="00906BB9"/>
    <w:rsid w:val="00906C90"/>
    <w:rsid w:val="0090745E"/>
    <w:rsid w:val="00907B47"/>
    <w:rsid w:val="00907CB6"/>
    <w:rsid w:val="009100A4"/>
    <w:rsid w:val="009103C0"/>
    <w:rsid w:val="0091070E"/>
    <w:rsid w:val="00910B12"/>
    <w:rsid w:val="009110F7"/>
    <w:rsid w:val="00911196"/>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139"/>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1B"/>
    <w:rsid w:val="00971FC5"/>
    <w:rsid w:val="0097249C"/>
    <w:rsid w:val="00972512"/>
    <w:rsid w:val="00973457"/>
    <w:rsid w:val="00973838"/>
    <w:rsid w:val="00973A7A"/>
    <w:rsid w:val="00973CA8"/>
    <w:rsid w:val="00974474"/>
    <w:rsid w:val="009747C7"/>
    <w:rsid w:val="009748FF"/>
    <w:rsid w:val="00974F36"/>
    <w:rsid w:val="00974FE7"/>
    <w:rsid w:val="0097511D"/>
    <w:rsid w:val="00975B4A"/>
    <w:rsid w:val="00975DA7"/>
    <w:rsid w:val="00975E95"/>
    <w:rsid w:val="009761E9"/>
    <w:rsid w:val="0097628A"/>
    <w:rsid w:val="0097628C"/>
    <w:rsid w:val="00976B09"/>
    <w:rsid w:val="009773B9"/>
    <w:rsid w:val="00977B1D"/>
    <w:rsid w:val="00977E42"/>
    <w:rsid w:val="00977EB3"/>
    <w:rsid w:val="00977F14"/>
    <w:rsid w:val="009807F6"/>
    <w:rsid w:val="00980BA3"/>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1952"/>
    <w:rsid w:val="009922BA"/>
    <w:rsid w:val="00992400"/>
    <w:rsid w:val="009925B7"/>
    <w:rsid w:val="0099298E"/>
    <w:rsid w:val="009930AB"/>
    <w:rsid w:val="009933DF"/>
    <w:rsid w:val="00993869"/>
    <w:rsid w:val="0099389B"/>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855"/>
    <w:rsid w:val="009B1E57"/>
    <w:rsid w:val="009B1E73"/>
    <w:rsid w:val="009B2374"/>
    <w:rsid w:val="009B2F9F"/>
    <w:rsid w:val="009B3529"/>
    <w:rsid w:val="009B37DE"/>
    <w:rsid w:val="009B3839"/>
    <w:rsid w:val="009B3A1B"/>
    <w:rsid w:val="009B3FC2"/>
    <w:rsid w:val="009B4163"/>
    <w:rsid w:val="009B4DF7"/>
    <w:rsid w:val="009B4F73"/>
    <w:rsid w:val="009B5A83"/>
    <w:rsid w:val="009B600F"/>
    <w:rsid w:val="009B6103"/>
    <w:rsid w:val="009B6284"/>
    <w:rsid w:val="009B6929"/>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174"/>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3CD3"/>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82C"/>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59EC"/>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67"/>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580"/>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24C"/>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1E8"/>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A68"/>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AB7"/>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134"/>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6409"/>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EC1"/>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0858"/>
    <w:rsid w:val="00C2142D"/>
    <w:rsid w:val="00C216E1"/>
    <w:rsid w:val="00C21775"/>
    <w:rsid w:val="00C21E6A"/>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6ECD"/>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4E4"/>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6D2"/>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B31"/>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3EEA"/>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6715"/>
    <w:rsid w:val="00D86C2B"/>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503"/>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BE9"/>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03"/>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1AAD"/>
    <w:rsid w:val="00E521A9"/>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CF3"/>
    <w:rsid w:val="00E61F4B"/>
    <w:rsid w:val="00E628CF"/>
    <w:rsid w:val="00E62CEA"/>
    <w:rsid w:val="00E62D1E"/>
    <w:rsid w:val="00E62DAD"/>
    <w:rsid w:val="00E62F8B"/>
    <w:rsid w:val="00E63127"/>
    <w:rsid w:val="00E631CE"/>
    <w:rsid w:val="00E63BDD"/>
    <w:rsid w:val="00E63F67"/>
    <w:rsid w:val="00E64D40"/>
    <w:rsid w:val="00E64DA9"/>
    <w:rsid w:val="00E65341"/>
    <w:rsid w:val="00E65E95"/>
    <w:rsid w:val="00E660FC"/>
    <w:rsid w:val="00E66B4C"/>
    <w:rsid w:val="00E66E96"/>
    <w:rsid w:val="00E66F63"/>
    <w:rsid w:val="00E67143"/>
    <w:rsid w:val="00E6787E"/>
    <w:rsid w:val="00E67CDD"/>
    <w:rsid w:val="00E70332"/>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49A"/>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C2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DD2"/>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6F26"/>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126"/>
    <w:rsid w:val="00F54601"/>
    <w:rsid w:val="00F54C63"/>
    <w:rsid w:val="00F54DD5"/>
    <w:rsid w:val="00F554BD"/>
    <w:rsid w:val="00F555FA"/>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324"/>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027"/>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0B5"/>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71A514"/>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9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nhideWhenUsed/>
    <w:rsid w:val="00810635"/>
    <w:pPr>
      <w:tabs>
        <w:tab w:val="center" w:pos="4677"/>
        <w:tab w:val="right" w:pos="9355"/>
      </w:tabs>
      <w:spacing w:line="240" w:lineRule="auto"/>
    </w:pPr>
  </w:style>
  <w:style w:type="character" w:customStyle="1" w:styleId="a6">
    <w:name w:val="Верхний колонтитул Знак"/>
    <w:basedOn w:val="a0"/>
    <w:link w:val="a5"/>
    <w:rsid w:val="00810635"/>
    <w:rPr>
      <w:sz w:val="24"/>
      <w:szCs w:val="24"/>
    </w:rPr>
  </w:style>
  <w:style w:type="paragraph" w:styleId="a7">
    <w:name w:val="footer"/>
    <w:basedOn w:val="a"/>
    <w:link w:val="a8"/>
    <w:unhideWhenUsed/>
    <w:rsid w:val="00810635"/>
    <w:pPr>
      <w:tabs>
        <w:tab w:val="center" w:pos="4677"/>
        <w:tab w:val="right" w:pos="9355"/>
      </w:tabs>
      <w:spacing w:line="240" w:lineRule="auto"/>
    </w:pPr>
  </w:style>
  <w:style w:type="character" w:customStyle="1" w:styleId="a8">
    <w:name w:val="Нижний колонтитул Знак"/>
    <w:basedOn w:val="a0"/>
    <w:link w:val="a7"/>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aliases w:val="Без интервала1,с интервалом,Без интервала11,No Spacing1"/>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rsid w:val="00B16E32"/>
    <w:rPr>
      <w:sz w:val="24"/>
      <w:szCs w:val="24"/>
    </w:rPr>
  </w:style>
  <w:style w:type="paragraph" w:styleId="21">
    <w:name w:val="Body Text Indent 2"/>
    <w:basedOn w:val="a"/>
    <w:link w:val="22"/>
    <w:uiPriority w:val="99"/>
    <w:unhideWhenUsed/>
    <w:rsid w:val="00B16E32"/>
    <w:pPr>
      <w:spacing w:after="120" w:line="480" w:lineRule="auto"/>
      <w:ind w:left="283"/>
    </w:pPr>
  </w:style>
  <w:style w:type="character" w:customStyle="1" w:styleId="22">
    <w:name w:val="Основной текст с отступом 2 Знак"/>
    <w:basedOn w:val="a0"/>
    <w:link w:val="21"/>
    <w:uiPriority w:val="99"/>
    <w:rsid w:val="00B16E32"/>
    <w:rPr>
      <w:sz w:val="24"/>
      <w:szCs w:val="24"/>
    </w:rPr>
  </w:style>
  <w:style w:type="character" w:customStyle="1" w:styleId="af0">
    <w:name w:val="Без интервала Знак"/>
    <w:aliases w:val="Без интервала1 Знак,с интервалом Знак,Без интервала11 Знак,No Spacing1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qFormat/>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paragraph" w:customStyle="1" w:styleId="formattexttopleveltext">
    <w:name w:val="formattext topleveltext"/>
    <w:basedOn w:val="a"/>
    <w:rsid w:val="00E51AAD"/>
    <w:pPr>
      <w:spacing w:before="100" w:beforeAutospacing="1" w:after="100" w:afterAutospacing="1" w:line="240" w:lineRule="auto"/>
      <w:ind w:firstLine="0"/>
    </w:pPr>
  </w:style>
  <w:style w:type="paragraph" w:customStyle="1" w:styleId="af8">
    <w:name w:val="реквизитПодпись"/>
    <w:basedOn w:val="a"/>
    <w:rsid w:val="00E51AAD"/>
    <w:pPr>
      <w:tabs>
        <w:tab w:val="left" w:pos="6804"/>
      </w:tabs>
      <w:spacing w:before="360" w:line="240" w:lineRule="auto"/>
      <w:ind w:firstLine="0"/>
    </w:pPr>
    <w:rPr>
      <w:szCs w:val="20"/>
    </w:rPr>
  </w:style>
  <w:style w:type="paragraph" w:styleId="af9">
    <w:name w:val="Balloon Text"/>
    <w:basedOn w:val="a"/>
    <w:link w:val="afa"/>
    <w:semiHidden/>
    <w:unhideWhenUsed/>
    <w:rsid w:val="009E6174"/>
    <w:pPr>
      <w:spacing w:line="240" w:lineRule="auto"/>
    </w:pPr>
    <w:rPr>
      <w:rFonts w:ascii="Segoe UI" w:hAnsi="Segoe UI" w:cs="Segoe UI"/>
      <w:sz w:val="18"/>
      <w:szCs w:val="18"/>
    </w:rPr>
  </w:style>
  <w:style w:type="character" w:customStyle="1" w:styleId="afa">
    <w:name w:val="Текст выноски Знак"/>
    <w:basedOn w:val="a0"/>
    <w:link w:val="af9"/>
    <w:semiHidden/>
    <w:rsid w:val="009E6174"/>
    <w:rPr>
      <w:rFonts w:ascii="Segoe UI" w:hAnsi="Segoe UI" w:cs="Segoe UI"/>
      <w:sz w:val="18"/>
      <w:szCs w:val="18"/>
    </w:rPr>
  </w:style>
  <w:style w:type="character" w:styleId="afb">
    <w:name w:val="Strong"/>
    <w:qFormat/>
    <w:rsid w:val="008600CF"/>
    <w:rPr>
      <w:b/>
      <w:bCs/>
    </w:rPr>
  </w:style>
  <w:style w:type="paragraph" w:styleId="23">
    <w:name w:val="Body Text 2"/>
    <w:basedOn w:val="a"/>
    <w:link w:val="24"/>
    <w:uiPriority w:val="99"/>
    <w:semiHidden/>
    <w:unhideWhenUsed/>
    <w:rsid w:val="00F54126"/>
    <w:pPr>
      <w:spacing w:after="120" w:line="480" w:lineRule="auto"/>
    </w:pPr>
  </w:style>
  <w:style w:type="character" w:customStyle="1" w:styleId="24">
    <w:name w:val="Основной текст 2 Знак"/>
    <w:basedOn w:val="a0"/>
    <w:link w:val="23"/>
    <w:uiPriority w:val="99"/>
    <w:semiHidden/>
    <w:rsid w:val="00F54126"/>
    <w:rPr>
      <w:sz w:val="24"/>
      <w:szCs w:val="24"/>
    </w:rPr>
  </w:style>
  <w:style w:type="paragraph" w:styleId="3">
    <w:name w:val="Body Text 3"/>
    <w:basedOn w:val="a"/>
    <w:link w:val="30"/>
    <w:uiPriority w:val="99"/>
    <w:semiHidden/>
    <w:unhideWhenUsed/>
    <w:rsid w:val="00F54126"/>
    <w:pPr>
      <w:spacing w:after="120"/>
    </w:pPr>
    <w:rPr>
      <w:sz w:val="16"/>
      <w:szCs w:val="16"/>
    </w:rPr>
  </w:style>
  <w:style w:type="character" w:customStyle="1" w:styleId="30">
    <w:name w:val="Основной текст 3 Знак"/>
    <w:basedOn w:val="a0"/>
    <w:link w:val="3"/>
    <w:uiPriority w:val="99"/>
    <w:semiHidden/>
    <w:rsid w:val="00F54126"/>
    <w:rPr>
      <w:sz w:val="16"/>
      <w:szCs w:val="16"/>
    </w:rPr>
  </w:style>
  <w:style w:type="character" w:customStyle="1" w:styleId="blk">
    <w:name w:val="blk"/>
    <w:rsid w:val="00F54126"/>
  </w:style>
  <w:style w:type="paragraph" w:customStyle="1" w:styleId="afc">
    <w:name w:val="Прижатый влево"/>
    <w:basedOn w:val="a"/>
    <w:next w:val="a"/>
    <w:uiPriority w:val="99"/>
    <w:rsid w:val="00B2724C"/>
    <w:pPr>
      <w:widowControl w:val="0"/>
      <w:autoSpaceDE w:val="0"/>
      <w:autoSpaceDN w:val="0"/>
      <w:adjustRightInd w:val="0"/>
      <w:spacing w:line="240" w:lineRule="auto"/>
      <w:ind w:firstLine="0"/>
    </w:pPr>
    <w:rPr>
      <w:rFonts w:ascii="Times New Roman CYR" w:hAnsi="Times New Roman CYR" w:cs="Times New Roman CYR"/>
    </w:rPr>
  </w:style>
  <w:style w:type="paragraph" w:customStyle="1" w:styleId="western">
    <w:name w:val="western"/>
    <w:basedOn w:val="a"/>
    <w:rsid w:val="006A51C2"/>
    <w:pPr>
      <w:spacing w:before="100" w:beforeAutospacing="1" w:after="100" w:afterAutospacing="1" w:line="240" w:lineRule="auto"/>
      <w:ind w:firstLine="0"/>
    </w:pPr>
  </w:style>
  <w:style w:type="character" w:customStyle="1" w:styleId="apple-converted-space">
    <w:name w:val="apple-converted-space"/>
    <w:basedOn w:val="a0"/>
    <w:rsid w:val="006A51C2"/>
  </w:style>
  <w:style w:type="paragraph" w:customStyle="1" w:styleId="p11">
    <w:name w:val="p11"/>
    <w:basedOn w:val="a"/>
    <w:rsid w:val="0002656E"/>
    <w:pPr>
      <w:spacing w:before="100" w:beforeAutospacing="1" w:after="100" w:afterAutospacing="1" w:line="240" w:lineRule="auto"/>
      <w:ind w:firstLine="0"/>
    </w:pPr>
  </w:style>
  <w:style w:type="paragraph" w:customStyle="1" w:styleId="13">
    <w:name w:val="Обычный1"/>
    <w:rsid w:val="007C5D13"/>
    <w:pPr>
      <w:widowControl w:val="0"/>
      <w:adjustRightInd w:val="0"/>
      <w:spacing w:before="60" w:line="360" w:lineRule="atLeast"/>
      <w:ind w:firstLine="720"/>
      <w:jc w:val="both"/>
      <w:textAlignment w:val="baseline"/>
    </w:pPr>
    <w:rPr>
      <w:rFonts w:ascii="Arial" w:hAnsi="Arial"/>
      <w:snapToGrid w:val="0"/>
      <w:sz w:val="24"/>
    </w:rPr>
  </w:style>
  <w:style w:type="paragraph" w:customStyle="1" w:styleId="14">
    <w:name w:val="Основной текст с отступом1"/>
    <w:basedOn w:val="a"/>
    <w:rsid w:val="00694B88"/>
    <w:pPr>
      <w:spacing w:line="240" w:lineRule="auto"/>
      <w:ind w:firstLine="709"/>
      <w:jc w:val="both"/>
    </w:pPr>
  </w:style>
  <w:style w:type="paragraph" w:customStyle="1" w:styleId="ConsPlusCell">
    <w:name w:val="ConsPlusCell"/>
    <w:rsid w:val="00694B88"/>
    <w:pPr>
      <w:widowControl w:val="0"/>
      <w:autoSpaceDE w:val="0"/>
      <w:autoSpaceDN w:val="0"/>
      <w:adjustRightInd w:val="0"/>
      <w:spacing w:line="240" w:lineRule="auto"/>
      <w:ind w:firstLine="0"/>
    </w:pPr>
    <w:rPr>
      <w:rFonts w:ascii="Arial" w:hAnsi="Arial" w:cs="Arial"/>
    </w:rPr>
  </w:style>
  <w:style w:type="character" w:customStyle="1" w:styleId="apple-tab-span">
    <w:name w:val="apple-tab-span"/>
    <w:basedOn w:val="a0"/>
    <w:rsid w:val="00694B88"/>
  </w:style>
  <w:style w:type="paragraph" w:customStyle="1" w:styleId="ConsNormal0">
    <w:name w:val="ConsNormal"/>
    <w:rsid w:val="007D6EF9"/>
    <w:pPr>
      <w:autoSpaceDE w:val="0"/>
      <w:autoSpaceDN w:val="0"/>
      <w:spacing w:line="240" w:lineRule="auto"/>
      <w:ind w:right="19772" w:firstLine="720"/>
    </w:pPr>
    <w:rPr>
      <w:rFonts w:ascii="Arial" w:hAnsi="Arial" w:cs="Arial"/>
    </w:rPr>
  </w:style>
  <w:style w:type="paragraph" w:customStyle="1" w:styleId="ConsCell">
    <w:name w:val="ConsCell"/>
    <w:rsid w:val="007D6EF9"/>
    <w:pPr>
      <w:autoSpaceDE w:val="0"/>
      <w:autoSpaceDN w:val="0"/>
      <w:spacing w:line="240" w:lineRule="auto"/>
      <w:ind w:right="19772" w:firstLine="0"/>
    </w:pPr>
    <w:rPr>
      <w:rFonts w:ascii="Arial" w:hAnsi="Arial" w:cs="Arial"/>
      <w:sz w:val="22"/>
      <w:szCs w:val="22"/>
    </w:rPr>
  </w:style>
  <w:style w:type="paragraph" w:customStyle="1" w:styleId="ConsPlusNormal0">
    <w:name w:val="ConsPlusNormal Знак"/>
    <w:rsid w:val="007D6EF9"/>
    <w:pPr>
      <w:widowControl w:val="0"/>
      <w:autoSpaceDE w:val="0"/>
      <w:autoSpaceDN w:val="0"/>
      <w:adjustRightInd w:val="0"/>
      <w:spacing w:line="240" w:lineRule="auto"/>
      <w:ind w:firstLine="720"/>
    </w:pPr>
    <w:rPr>
      <w:rFonts w:ascii="Arial" w:hAnsi="Arial" w:cs="Arial"/>
    </w:rPr>
  </w:style>
  <w:style w:type="character" w:styleId="afd">
    <w:name w:val="FollowedHyperlink"/>
    <w:uiPriority w:val="99"/>
    <w:unhideWhenUsed/>
    <w:rsid w:val="007D6EF9"/>
    <w:rPr>
      <w:color w:val="800080"/>
      <w:u w:val="single"/>
    </w:rPr>
  </w:style>
  <w:style w:type="character" w:customStyle="1" w:styleId="FontStyle19">
    <w:name w:val="Font Style19"/>
    <w:rsid w:val="00586D4E"/>
    <w:rPr>
      <w:rFonts w:ascii="Times New Roman" w:hAnsi="Times New Roman" w:cs="Times New Roman"/>
      <w:sz w:val="26"/>
      <w:szCs w:val="26"/>
    </w:rPr>
  </w:style>
  <w:style w:type="paragraph" w:styleId="afe">
    <w:name w:val="footnote text"/>
    <w:basedOn w:val="a"/>
    <w:link w:val="aff"/>
    <w:uiPriority w:val="99"/>
    <w:semiHidden/>
    <w:unhideWhenUsed/>
    <w:rsid w:val="00B60A68"/>
    <w:pPr>
      <w:spacing w:line="240" w:lineRule="auto"/>
      <w:ind w:firstLine="0"/>
    </w:pPr>
    <w:rPr>
      <w:rFonts w:asciiTheme="minorHAnsi" w:eastAsiaTheme="minorHAnsi" w:hAnsiTheme="minorHAnsi" w:cstheme="minorBidi"/>
      <w:sz w:val="20"/>
      <w:szCs w:val="20"/>
      <w:lang w:eastAsia="en-US"/>
    </w:rPr>
  </w:style>
  <w:style w:type="character" w:customStyle="1" w:styleId="aff">
    <w:name w:val="Текст сноски Знак"/>
    <w:basedOn w:val="a0"/>
    <w:link w:val="afe"/>
    <w:uiPriority w:val="99"/>
    <w:semiHidden/>
    <w:rsid w:val="00B60A68"/>
    <w:rPr>
      <w:rFonts w:asciiTheme="minorHAnsi" w:eastAsiaTheme="minorHAnsi" w:hAnsiTheme="minorHAnsi" w:cstheme="minorBidi"/>
      <w:lang w:eastAsia="en-US"/>
    </w:rPr>
  </w:style>
  <w:style w:type="character" w:styleId="aff0">
    <w:name w:val="footnote reference"/>
    <w:basedOn w:val="a0"/>
    <w:uiPriority w:val="99"/>
    <w:semiHidden/>
    <w:unhideWhenUsed/>
    <w:rsid w:val="00B60A68"/>
    <w:rPr>
      <w:vertAlign w:val="superscript"/>
    </w:rPr>
  </w:style>
  <w:style w:type="paragraph" w:customStyle="1" w:styleId="25">
    <w:name w:val="Обычный2"/>
    <w:basedOn w:val="a"/>
    <w:rsid w:val="003131BA"/>
    <w:pPr>
      <w:spacing w:before="100" w:beforeAutospacing="1" w:after="100" w:afterAutospacing="1" w:line="240" w:lineRule="auto"/>
      <w:ind w:firstLine="0"/>
    </w:pPr>
  </w:style>
  <w:style w:type="paragraph" w:customStyle="1" w:styleId="ConsPlusNonformat">
    <w:name w:val="ConsPlusNonformat"/>
    <w:rsid w:val="004C644B"/>
    <w:pPr>
      <w:widowControl w:val="0"/>
      <w:autoSpaceDE w:val="0"/>
      <w:autoSpaceDN w:val="0"/>
      <w:spacing w:line="240" w:lineRule="auto"/>
      <w:ind w:firstLine="0"/>
    </w:pPr>
    <w:rPr>
      <w:rFonts w:ascii="Courier New" w:eastAsiaTheme="minorEastAsia" w:hAnsi="Courier New" w:cs="Courier New"/>
      <w:szCs w:val="22"/>
    </w:rPr>
  </w:style>
  <w:style w:type="numbering" w:customStyle="1" w:styleId="15">
    <w:name w:val="Нет списка1"/>
    <w:next w:val="a2"/>
    <w:uiPriority w:val="99"/>
    <w:semiHidden/>
    <w:rsid w:val="00993869"/>
  </w:style>
  <w:style w:type="paragraph" w:customStyle="1" w:styleId="Default">
    <w:name w:val="Default"/>
    <w:rsid w:val="00F64324"/>
    <w:pPr>
      <w:autoSpaceDE w:val="0"/>
      <w:autoSpaceDN w:val="0"/>
      <w:adjustRightInd w:val="0"/>
      <w:spacing w:line="240" w:lineRule="auto"/>
      <w:ind w:firstLine="0"/>
    </w:pPr>
    <w:rPr>
      <w:color w:val="000000"/>
      <w:sz w:val="24"/>
      <w:szCs w:val="24"/>
      <w:lang w:eastAsia="en-US"/>
    </w:rPr>
  </w:style>
  <w:style w:type="paragraph" w:customStyle="1" w:styleId="aff1">
    <w:basedOn w:val="a"/>
    <w:next w:val="ac"/>
    <w:qFormat/>
    <w:rsid w:val="00F32DD2"/>
    <w:pPr>
      <w:spacing w:line="240" w:lineRule="auto"/>
      <w:ind w:firstLine="0"/>
      <w:jc w:val="center"/>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588318785">
      <w:bodyDiv w:val="1"/>
      <w:marLeft w:val="0"/>
      <w:marRight w:val="0"/>
      <w:marTop w:val="0"/>
      <w:marBottom w:val="0"/>
      <w:divBdr>
        <w:top w:val="none" w:sz="0" w:space="0" w:color="auto"/>
        <w:left w:val="none" w:sz="0" w:space="0" w:color="auto"/>
        <w:bottom w:val="none" w:sz="0" w:space="0" w:color="auto"/>
        <w:right w:val="none" w:sz="0" w:space="0" w:color="auto"/>
      </w:divBdr>
    </w:div>
    <w:div w:id="928199399">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290673790">
      <w:bodyDiv w:val="1"/>
      <w:marLeft w:val="0"/>
      <w:marRight w:val="0"/>
      <w:marTop w:val="0"/>
      <w:marBottom w:val="0"/>
      <w:divBdr>
        <w:top w:val="none" w:sz="0" w:space="0" w:color="auto"/>
        <w:left w:val="none" w:sz="0" w:space="0" w:color="auto"/>
        <w:bottom w:val="none" w:sz="0" w:space="0" w:color="auto"/>
        <w:right w:val="none" w:sz="0" w:space="0" w:color="auto"/>
      </w:divBdr>
    </w:div>
    <w:div w:id="1325739305">
      <w:bodyDiv w:val="1"/>
      <w:marLeft w:val="0"/>
      <w:marRight w:val="0"/>
      <w:marTop w:val="0"/>
      <w:marBottom w:val="0"/>
      <w:divBdr>
        <w:top w:val="none" w:sz="0" w:space="0" w:color="auto"/>
        <w:left w:val="none" w:sz="0" w:space="0" w:color="auto"/>
        <w:bottom w:val="none" w:sz="0" w:space="0" w:color="auto"/>
        <w:right w:val="none" w:sz="0" w:space="0" w:color="auto"/>
      </w:divBdr>
    </w:div>
    <w:div w:id="1475440198">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 w:id="1810123102">
      <w:bodyDiv w:val="1"/>
      <w:marLeft w:val="0"/>
      <w:marRight w:val="0"/>
      <w:marTop w:val="0"/>
      <w:marBottom w:val="0"/>
      <w:divBdr>
        <w:top w:val="none" w:sz="0" w:space="0" w:color="auto"/>
        <w:left w:val="none" w:sz="0" w:space="0" w:color="auto"/>
        <w:bottom w:val="none" w:sz="0" w:space="0" w:color="auto"/>
        <w:right w:val="none" w:sz="0" w:space="0" w:color="auto"/>
      </w:divBdr>
    </w:div>
    <w:div w:id="2061588064">
      <w:bodyDiv w:val="1"/>
      <w:marLeft w:val="0"/>
      <w:marRight w:val="0"/>
      <w:marTop w:val="0"/>
      <w:marBottom w:val="0"/>
      <w:divBdr>
        <w:top w:val="none" w:sz="0" w:space="0" w:color="auto"/>
        <w:left w:val="none" w:sz="0" w:space="0" w:color="auto"/>
        <w:bottom w:val="none" w:sz="0" w:space="0" w:color="auto"/>
        <w:right w:val="none" w:sz="0" w:space="0" w:color="auto"/>
      </w:divBdr>
    </w:div>
    <w:div w:id="2073766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BB1FE5-A877-4C12-8A62-287054385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1718</TotalTime>
  <Pages>3</Pages>
  <Words>1152</Words>
  <Characters>6572</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7709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82</cp:revision>
  <cp:lastPrinted>2022-03-11T05:59:00Z</cp:lastPrinted>
  <dcterms:created xsi:type="dcterms:W3CDTF">2012-12-25T02:17:00Z</dcterms:created>
  <dcterms:modified xsi:type="dcterms:W3CDTF">2022-12-30T02:39:00Z</dcterms:modified>
</cp:coreProperties>
</file>